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120F0" w14:textId="1A268DA5" w:rsidR="00E94637" w:rsidRPr="00E94637" w:rsidRDefault="00E94637">
      <w:pPr>
        <w:suppressAutoHyphens w:val="0"/>
        <w:spacing w:line="240" w:lineRule="auto"/>
      </w:pPr>
      <w:r>
        <w:rPr>
          <w:noProof/>
        </w:rPr>
        <w:drawing>
          <wp:inline distT="0" distB="0" distL="0" distR="0" wp14:anchorId="5414AF55" wp14:editId="07516A4B">
            <wp:extent cx="6363970" cy="9477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654" cy="947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637">
        <w:br w:type="page"/>
      </w:r>
    </w:p>
    <w:p w14:paraId="6AD518A9" w14:textId="79E9BE94" w:rsidR="00CF0A3B" w:rsidRPr="00B0316F" w:rsidRDefault="00CF0A3B" w:rsidP="00B0316F">
      <w:pPr>
        <w:pStyle w:val="15"/>
        <w:numPr>
          <w:ilvl w:val="1"/>
          <w:numId w:val="18"/>
        </w:numPr>
        <w:tabs>
          <w:tab w:val="left" w:pos="851"/>
        </w:tabs>
        <w:spacing w:line="276" w:lineRule="auto"/>
        <w:ind w:left="426"/>
        <w:jc w:val="both"/>
      </w:pPr>
      <w:r w:rsidRPr="00E94637">
        <w:rPr>
          <w:highlight w:val="yellow"/>
        </w:rPr>
        <w:lastRenderedPageBreak/>
        <w:t>"География</w:t>
      </w:r>
      <w:r w:rsidRPr="00B0316F">
        <w:t>", "Обществознание", "Физика" ВГІР проводятся для каждого класса по двум предметам на основе случайного выбора;</w:t>
      </w:r>
    </w:p>
    <w:p w14:paraId="0C200276" w14:textId="77777777" w:rsidR="00CF0A3B" w:rsidRPr="00B0316F" w:rsidRDefault="00CF0A3B" w:rsidP="00B0316F">
      <w:pPr>
        <w:pStyle w:val="15"/>
        <w:numPr>
          <w:ilvl w:val="1"/>
          <w:numId w:val="18"/>
        </w:numPr>
        <w:tabs>
          <w:tab w:val="left" w:pos="851"/>
        </w:tabs>
        <w:spacing w:line="276" w:lineRule="auto"/>
        <w:ind w:left="426"/>
        <w:jc w:val="both"/>
      </w:pPr>
      <w:r w:rsidRPr="00B0316F">
        <w:t>в 8 классе по предметам: "Русский язык", "Математика" принимают участие все обучающиеся параллели; по предметам "История", "Биология", "География", "Обществознание", "Физика", "Химия" ВГІР проводятся для каждого класса по двум предметам на основе случайного выбора.</w:t>
      </w:r>
    </w:p>
    <w:p w14:paraId="430B0E1B" w14:textId="77777777" w:rsidR="00CF0A3B" w:rsidRPr="00B0316F" w:rsidRDefault="00CF0A3B" w:rsidP="00B0316F">
      <w:pPr>
        <w:pStyle w:val="15"/>
        <w:numPr>
          <w:ilvl w:val="1"/>
          <w:numId w:val="15"/>
        </w:numPr>
        <w:tabs>
          <w:tab w:val="left" w:pos="851"/>
        </w:tabs>
        <w:spacing w:line="276" w:lineRule="auto"/>
        <w:ind w:left="0" w:firstLine="357"/>
        <w:jc w:val="both"/>
      </w:pPr>
      <w:r w:rsidRPr="00B0316F">
        <w:t>В</w:t>
      </w:r>
      <w:r w:rsidR="00DB4D15" w:rsidRPr="00B0316F">
        <w:t>П</w:t>
      </w:r>
      <w:r w:rsidRPr="00B0316F">
        <w:t>Р</w:t>
      </w:r>
      <w:r w:rsidR="005060B8">
        <w:t xml:space="preserve"> </w:t>
      </w:r>
      <w:r w:rsidRPr="00B0316F">
        <w:t>проводится</w:t>
      </w:r>
      <w:r w:rsidR="005060B8">
        <w:t xml:space="preserve"> </w:t>
      </w:r>
      <w:r w:rsidRPr="00B0316F">
        <w:t>в</w:t>
      </w:r>
      <w:r w:rsidR="005060B8">
        <w:t xml:space="preserve"> </w:t>
      </w:r>
      <w:r w:rsidRPr="00B0316F">
        <w:t>режиме</w:t>
      </w:r>
      <w:r w:rsidR="005060B8">
        <w:t xml:space="preserve"> </w:t>
      </w:r>
      <w:r w:rsidRPr="00B0316F">
        <w:t>апробации:</w:t>
      </w:r>
    </w:p>
    <w:p w14:paraId="1A290637" w14:textId="77777777" w:rsidR="00CF0A3B" w:rsidRPr="00B0316F" w:rsidRDefault="00CF0A3B" w:rsidP="00B0316F">
      <w:pPr>
        <w:pStyle w:val="15"/>
        <w:numPr>
          <w:ilvl w:val="1"/>
          <w:numId w:val="18"/>
        </w:numPr>
        <w:tabs>
          <w:tab w:val="left" w:pos="851"/>
        </w:tabs>
        <w:spacing w:line="276" w:lineRule="auto"/>
        <w:ind w:left="426"/>
        <w:jc w:val="both"/>
      </w:pPr>
      <w:r w:rsidRPr="00B0316F">
        <w:t>в 11 классе по предметам: "История", "Биология", "Физика", "Химия", "Английский язык".</w:t>
      </w:r>
    </w:p>
    <w:p w14:paraId="32E02EBE" w14:textId="77777777" w:rsidR="0039711D" w:rsidRPr="00B0316F" w:rsidRDefault="0039711D" w:rsidP="00B0316F">
      <w:pPr>
        <w:pStyle w:val="15"/>
        <w:tabs>
          <w:tab w:val="left" w:pos="851"/>
        </w:tabs>
        <w:spacing w:line="276" w:lineRule="auto"/>
        <w:jc w:val="both"/>
      </w:pPr>
    </w:p>
    <w:p w14:paraId="5D6E02CB" w14:textId="77777777" w:rsidR="0039711D" w:rsidRPr="00B0316F" w:rsidRDefault="0039711D" w:rsidP="00B0316F">
      <w:pPr>
        <w:pStyle w:val="ae"/>
        <w:numPr>
          <w:ilvl w:val="0"/>
          <w:numId w:val="15"/>
        </w:numPr>
        <w:spacing w:line="276" w:lineRule="auto"/>
        <w:jc w:val="both"/>
        <w:rPr>
          <w:rFonts w:cs="Times New Roman"/>
          <w:b/>
          <w:szCs w:val="24"/>
        </w:rPr>
      </w:pPr>
      <w:r w:rsidRPr="00B0316F">
        <w:rPr>
          <w:rFonts w:cs="Times New Roman"/>
          <w:b/>
          <w:szCs w:val="24"/>
        </w:rPr>
        <w:t>Проведение ВПР в образовательной организации</w:t>
      </w:r>
    </w:p>
    <w:p w14:paraId="606E026E" w14:textId="77777777" w:rsidR="0039711D" w:rsidRPr="00B0316F" w:rsidRDefault="0039711D" w:rsidP="00B0316F">
      <w:pPr>
        <w:pStyle w:val="ae"/>
        <w:numPr>
          <w:ilvl w:val="1"/>
          <w:numId w:val="15"/>
        </w:numPr>
        <w:spacing w:line="276" w:lineRule="auto"/>
        <w:ind w:left="-74" w:firstLine="357"/>
        <w:jc w:val="both"/>
        <w:rPr>
          <w:rFonts w:cs="Times New Roman"/>
          <w:bCs/>
          <w:szCs w:val="24"/>
        </w:rPr>
      </w:pPr>
      <w:r w:rsidRPr="00B0316F">
        <w:rPr>
          <w:rFonts w:cs="Times New Roman"/>
          <w:bCs/>
          <w:szCs w:val="24"/>
        </w:rPr>
        <w:t>Подготовка к проведению BПP</w:t>
      </w:r>
    </w:p>
    <w:p w14:paraId="77602A3F" w14:textId="77777777" w:rsidR="0039711D" w:rsidRPr="00B0316F" w:rsidRDefault="0039711D" w:rsidP="00B0316F">
      <w:pPr>
        <w:pStyle w:val="ae"/>
        <w:numPr>
          <w:ilvl w:val="2"/>
          <w:numId w:val="15"/>
        </w:numPr>
        <w:spacing w:line="276" w:lineRule="auto"/>
        <w:ind w:left="-11" w:firstLine="720"/>
        <w:jc w:val="both"/>
        <w:rPr>
          <w:rFonts w:cs="Times New Roman"/>
          <w:kern w:val="0"/>
          <w:szCs w:val="24"/>
          <w:lang w:eastAsia="ru-RU" w:bidi="ar-SA"/>
        </w:rPr>
      </w:pPr>
      <w:r w:rsidRPr="00B0316F">
        <w:rPr>
          <w:rFonts w:cs="Times New Roman"/>
          <w:szCs w:val="24"/>
        </w:rPr>
        <w:t>Для</w:t>
      </w:r>
      <w:r w:rsidR="009A3341">
        <w:rPr>
          <w:rFonts w:cs="Times New Roman"/>
          <w:szCs w:val="24"/>
        </w:rPr>
        <w:t xml:space="preserve"> обеспечения </w:t>
      </w:r>
      <w:r w:rsidRPr="00B0316F">
        <w:rPr>
          <w:rFonts w:cs="Times New Roman"/>
          <w:szCs w:val="24"/>
        </w:rPr>
        <w:t>проведения</w:t>
      </w:r>
      <w:r w:rsidR="009A3341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BПP</w:t>
      </w:r>
      <w:r w:rsidR="009A3341">
        <w:rPr>
          <w:rFonts w:cs="Times New Roman"/>
          <w:szCs w:val="24"/>
        </w:rPr>
        <w:t xml:space="preserve"> </w:t>
      </w:r>
      <w:r w:rsidRPr="00B0316F">
        <w:rPr>
          <w:rFonts w:cs="Times New Roman"/>
          <w:color w:val="0C0C0C"/>
          <w:szCs w:val="24"/>
        </w:rPr>
        <w:t>в</w:t>
      </w:r>
      <w:r w:rsidR="009A3341">
        <w:rPr>
          <w:rFonts w:cs="Times New Roman"/>
          <w:color w:val="0C0C0C"/>
          <w:szCs w:val="24"/>
        </w:rPr>
        <w:t xml:space="preserve"> </w:t>
      </w:r>
      <w:r w:rsidRPr="00B0316F">
        <w:rPr>
          <w:rFonts w:cs="Times New Roman"/>
          <w:szCs w:val="24"/>
        </w:rPr>
        <w:t xml:space="preserve">Школе Руденко С.В. заместителя директора по УВР, </w:t>
      </w:r>
      <w:r w:rsidR="0081007A" w:rsidRPr="00B0316F">
        <w:rPr>
          <w:rFonts w:cs="Times New Roman"/>
          <w:szCs w:val="24"/>
        </w:rPr>
        <w:t xml:space="preserve">является </w:t>
      </w:r>
      <w:r w:rsidRPr="00B0316F">
        <w:rPr>
          <w:rFonts w:cs="Times New Roman"/>
          <w:szCs w:val="24"/>
        </w:rPr>
        <w:t>школьным координатором процедуры оценки качества образования в форме Всероссийских проверочных работ (далее – ВПР) в 2023 году.</w:t>
      </w:r>
    </w:p>
    <w:p w14:paraId="3F41AF7E" w14:textId="77777777" w:rsidR="0039711D" w:rsidRPr="00B0316F" w:rsidRDefault="0039711D" w:rsidP="00B0316F">
      <w:pPr>
        <w:pStyle w:val="ae"/>
        <w:numPr>
          <w:ilvl w:val="2"/>
          <w:numId w:val="15"/>
        </w:numPr>
        <w:spacing w:line="276" w:lineRule="auto"/>
        <w:ind w:left="-11" w:firstLine="720"/>
        <w:jc w:val="both"/>
        <w:rPr>
          <w:rFonts w:cs="Times New Roman"/>
          <w:bCs/>
          <w:szCs w:val="24"/>
        </w:rPr>
      </w:pPr>
      <w:r w:rsidRPr="00B0316F">
        <w:rPr>
          <w:rFonts w:cs="Times New Roman"/>
          <w:bCs/>
          <w:szCs w:val="24"/>
        </w:rPr>
        <w:t>Руденко С.В.</w:t>
      </w:r>
      <w:r w:rsidR="0081007A" w:rsidRPr="00B0316F">
        <w:rPr>
          <w:rFonts w:cs="Times New Roman"/>
          <w:bCs/>
          <w:szCs w:val="24"/>
        </w:rPr>
        <w:t xml:space="preserve"> обеспечивает следующее</w:t>
      </w:r>
      <w:r w:rsidRPr="00B0316F">
        <w:rPr>
          <w:rFonts w:cs="Times New Roman"/>
          <w:bCs/>
          <w:szCs w:val="24"/>
        </w:rPr>
        <w:t>:</w:t>
      </w:r>
    </w:p>
    <w:p w14:paraId="55F6514F" w14:textId="77777777" w:rsidR="0039711D" w:rsidRPr="00B0316F" w:rsidRDefault="0039711D" w:rsidP="00B0316F">
      <w:pPr>
        <w:pStyle w:val="ae"/>
        <w:widowControl w:val="0"/>
        <w:numPr>
          <w:ilvl w:val="0"/>
          <w:numId w:val="21"/>
        </w:numPr>
        <w:tabs>
          <w:tab w:val="left" w:pos="2878"/>
        </w:tabs>
        <w:suppressAutoHyphens w:val="0"/>
        <w:autoSpaceDE w:val="0"/>
        <w:autoSpaceDN w:val="0"/>
        <w:spacing w:before="20" w:line="276" w:lineRule="auto"/>
        <w:ind w:right="603"/>
        <w:contextualSpacing w:val="0"/>
        <w:jc w:val="both"/>
        <w:rPr>
          <w:rFonts w:cs="Times New Roman"/>
          <w:kern w:val="0"/>
          <w:szCs w:val="24"/>
          <w:lang w:eastAsia="en-US" w:bidi="ar-SA"/>
        </w:rPr>
      </w:pPr>
      <w:r w:rsidRPr="00B0316F">
        <w:rPr>
          <w:rFonts w:cs="Times New Roman"/>
          <w:szCs w:val="24"/>
        </w:rPr>
        <w:t xml:space="preserve">сформировать заявку на участие в ВГІР и загрузить ее в личном </w:t>
      </w:r>
      <w:proofErr w:type="spellStart"/>
      <w:r w:rsidRPr="00B0316F">
        <w:rPr>
          <w:rFonts w:cs="Times New Roman"/>
          <w:color w:val="0E0E0E"/>
          <w:szCs w:val="24"/>
        </w:rPr>
        <w:t>каби</w:t>
      </w:r>
      <w:r w:rsidRPr="00B0316F">
        <w:rPr>
          <w:rFonts w:cs="Times New Roman"/>
          <w:szCs w:val="24"/>
        </w:rPr>
        <w:t>нетеФИСОКО</w:t>
      </w:r>
      <w:proofErr w:type="spellEnd"/>
      <w:r w:rsidRPr="00B0316F">
        <w:rPr>
          <w:rFonts w:cs="Times New Roman"/>
          <w:szCs w:val="24"/>
        </w:rPr>
        <w:t>;</w:t>
      </w:r>
    </w:p>
    <w:p w14:paraId="659A2A0D" w14:textId="77777777" w:rsidR="0039711D" w:rsidRPr="00B0316F" w:rsidRDefault="0039711D" w:rsidP="00B0316F">
      <w:pPr>
        <w:pStyle w:val="ae"/>
        <w:widowControl w:val="0"/>
        <w:numPr>
          <w:ilvl w:val="0"/>
          <w:numId w:val="21"/>
        </w:numPr>
        <w:tabs>
          <w:tab w:val="left" w:pos="2907"/>
        </w:tabs>
        <w:suppressAutoHyphens w:val="0"/>
        <w:autoSpaceDE w:val="0"/>
        <w:autoSpaceDN w:val="0"/>
        <w:spacing w:before="35" w:line="276" w:lineRule="auto"/>
        <w:ind w:right="612"/>
        <w:contextualSpacing w:val="0"/>
        <w:jc w:val="both"/>
        <w:rPr>
          <w:rFonts w:cs="Times New Roman"/>
          <w:szCs w:val="24"/>
        </w:rPr>
      </w:pPr>
      <w:r w:rsidRPr="00B0316F">
        <w:rPr>
          <w:rFonts w:cs="Times New Roman"/>
          <w:szCs w:val="24"/>
        </w:rPr>
        <w:t>определить</w:t>
      </w:r>
      <w:r w:rsidR="009A3341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расписание</w:t>
      </w:r>
      <w:r w:rsidR="009A3341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проведения</w:t>
      </w:r>
      <w:r w:rsidR="009A3341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BПP</w:t>
      </w:r>
      <w:r w:rsidR="009A3341">
        <w:rPr>
          <w:rFonts w:cs="Times New Roman"/>
          <w:szCs w:val="24"/>
        </w:rPr>
        <w:t xml:space="preserve"> </w:t>
      </w:r>
      <w:r w:rsidRPr="00B0316F">
        <w:rPr>
          <w:rFonts w:cs="Times New Roman"/>
          <w:color w:val="080808"/>
          <w:szCs w:val="24"/>
        </w:rPr>
        <w:t xml:space="preserve">в </w:t>
      </w:r>
      <w:r w:rsidRPr="00B0316F">
        <w:rPr>
          <w:rFonts w:cs="Times New Roman"/>
          <w:szCs w:val="24"/>
        </w:rPr>
        <w:t>соответствии</w:t>
      </w:r>
      <w:r w:rsidR="009A3341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с графиком</w:t>
      </w:r>
      <w:r w:rsidR="009A3341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проведения</w:t>
      </w:r>
      <w:r w:rsidR="009A3341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BПP;</w:t>
      </w:r>
    </w:p>
    <w:p w14:paraId="664C1335" w14:textId="77777777" w:rsidR="0039711D" w:rsidRPr="00B0316F" w:rsidRDefault="0039711D" w:rsidP="00B0316F">
      <w:pPr>
        <w:pStyle w:val="ae"/>
        <w:widowControl w:val="0"/>
        <w:numPr>
          <w:ilvl w:val="0"/>
          <w:numId w:val="21"/>
        </w:numPr>
        <w:tabs>
          <w:tab w:val="left" w:pos="2996"/>
        </w:tabs>
        <w:suppressAutoHyphens w:val="0"/>
        <w:autoSpaceDE w:val="0"/>
        <w:autoSpaceDN w:val="0"/>
        <w:spacing w:before="38" w:line="276" w:lineRule="auto"/>
        <w:ind w:right="602"/>
        <w:contextualSpacing w:val="0"/>
        <w:jc w:val="both"/>
        <w:rPr>
          <w:rFonts w:cs="Times New Roman"/>
          <w:szCs w:val="24"/>
        </w:rPr>
      </w:pPr>
      <w:r w:rsidRPr="00B0316F">
        <w:rPr>
          <w:rFonts w:cs="Times New Roman"/>
          <w:szCs w:val="24"/>
        </w:rPr>
        <w:t xml:space="preserve">внести необходимые изменения в расписание занятий </w:t>
      </w:r>
      <w:r w:rsidRPr="00B0316F">
        <w:rPr>
          <w:rFonts w:cs="Times New Roman"/>
          <w:color w:val="080808"/>
          <w:szCs w:val="24"/>
        </w:rPr>
        <w:t xml:space="preserve">в </w:t>
      </w:r>
      <w:r w:rsidR="009A3341">
        <w:rPr>
          <w:rFonts w:cs="Times New Roman"/>
          <w:szCs w:val="24"/>
        </w:rPr>
        <w:t>дни проведе</w:t>
      </w:r>
      <w:r w:rsidRPr="00B0316F">
        <w:rPr>
          <w:rFonts w:cs="Times New Roman"/>
          <w:szCs w:val="24"/>
        </w:rPr>
        <w:t>ния</w:t>
      </w:r>
      <w:r w:rsidR="009A3341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BПP</w:t>
      </w:r>
      <w:r w:rsidR="009A3341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(BПP</w:t>
      </w:r>
      <w:r w:rsidR="009A3341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рекомендуется</w:t>
      </w:r>
      <w:r w:rsidR="009A3341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проводить</w:t>
      </w:r>
      <w:r w:rsidR="009A3341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на</w:t>
      </w:r>
      <w:r w:rsidR="009A3341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2-4уроках);</w:t>
      </w:r>
    </w:p>
    <w:p w14:paraId="0F89B3F8" w14:textId="77777777" w:rsidR="0039711D" w:rsidRPr="00B0316F" w:rsidRDefault="0039711D" w:rsidP="00B0316F">
      <w:pPr>
        <w:pStyle w:val="ae"/>
        <w:widowControl w:val="0"/>
        <w:numPr>
          <w:ilvl w:val="0"/>
          <w:numId w:val="21"/>
        </w:numPr>
        <w:tabs>
          <w:tab w:val="left" w:pos="2996"/>
        </w:tabs>
        <w:suppressAutoHyphens w:val="0"/>
        <w:autoSpaceDE w:val="0"/>
        <w:autoSpaceDN w:val="0"/>
        <w:spacing w:before="38" w:line="276" w:lineRule="auto"/>
        <w:ind w:right="602"/>
        <w:contextualSpacing w:val="0"/>
        <w:jc w:val="both"/>
        <w:rPr>
          <w:rFonts w:cs="Times New Roman"/>
          <w:szCs w:val="24"/>
        </w:rPr>
      </w:pPr>
      <w:r w:rsidRPr="00B0316F">
        <w:rPr>
          <w:rFonts w:cs="Times New Roman"/>
          <w:noProof/>
          <w:szCs w:val="24"/>
          <w:lang w:eastAsia="ru-RU" w:bidi="ar-SA"/>
        </w:rPr>
        <w:drawing>
          <wp:anchor distT="0" distB="0" distL="0" distR="0" simplePos="0" relativeHeight="251664384" behindDoc="0" locked="0" layoutInCell="1" allowOverlap="1" wp14:anchorId="36A8682E" wp14:editId="75B16E0C">
            <wp:simplePos x="0" y="0"/>
            <wp:positionH relativeFrom="page">
              <wp:posOffset>7498080</wp:posOffset>
            </wp:positionH>
            <wp:positionV relativeFrom="page">
              <wp:posOffset>59055</wp:posOffset>
            </wp:positionV>
            <wp:extent cx="64135" cy="1048829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048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316F">
        <w:rPr>
          <w:rFonts w:cs="Times New Roman"/>
          <w:szCs w:val="24"/>
        </w:rPr>
        <w:t>скачать в личном кабинете ФИС ОК</w:t>
      </w:r>
      <w:r w:rsidR="009A3341">
        <w:rPr>
          <w:rFonts w:cs="Times New Roman"/>
          <w:szCs w:val="24"/>
        </w:rPr>
        <w:t>О и распечатать протокол прове</w:t>
      </w:r>
      <w:r w:rsidRPr="00B0316F">
        <w:rPr>
          <w:rFonts w:cs="Times New Roman"/>
          <w:szCs w:val="24"/>
        </w:rPr>
        <w:t>дения работы и список кодов участников;</w:t>
      </w:r>
    </w:p>
    <w:p w14:paraId="30C9F129" w14:textId="77777777" w:rsidR="0039711D" w:rsidRPr="00B0316F" w:rsidRDefault="0039711D" w:rsidP="00B0316F">
      <w:pPr>
        <w:pStyle w:val="ae"/>
        <w:widowControl w:val="0"/>
        <w:numPr>
          <w:ilvl w:val="0"/>
          <w:numId w:val="21"/>
        </w:numPr>
        <w:tabs>
          <w:tab w:val="left" w:pos="2996"/>
        </w:tabs>
        <w:suppressAutoHyphens w:val="0"/>
        <w:autoSpaceDE w:val="0"/>
        <w:autoSpaceDN w:val="0"/>
        <w:spacing w:before="38" w:line="276" w:lineRule="auto"/>
        <w:ind w:right="602"/>
        <w:contextualSpacing w:val="0"/>
        <w:jc w:val="both"/>
        <w:rPr>
          <w:rFonts w:cs="Times New Roman"/>
          <w:szCs w:val="24"/>
        </w:rPr>
      </w:pPr>
      <w:r w:rsidRPr="00B0316F">
        <w:rPr>
          <w:rFonts w:cs="Times New Roman"/>
          <w:szCs w:val="24"/>
        </w:rPr>
        <w:t>скачать комплекты для проведения BПP в личном кабинете ФИС ОКО до дня проведения работы в соответствии с прилагаемым Планом- графиком проведения всероссийских проверочных работ в 2023 году.</w:t>
      </w:r>
    </w:p>
    <w:p w14:paraId="4E3570FC" w14:textId="77777777" w:rsidR="0081007A" w:rsidRPr="00B0316F" w:rsidRDefault="0081007A" w:rsidP="00B0316F">
      <w:pPr>
        <w:widowControl w:val="0"/>
        <w:tabs>
          <w:tab w:val="left" w:pos="2996"/>
        </w:tabs>
        <w:suppressAutoHyphens w:val="0"/>
        <w:autoSpaceDE w:val="0"/>
        <w:autoSpaceDN w:val="0"/>
        <w:spacing w:before="38" w:line="276" w:lineRule="auto"/>
        <w:ind w:left="360" w:right="602"/>
        <w:jc w:val="both"/>
      </w:pPr>
    </w:p>
    <w:p w14:paraId="733C4B23" w14:textId="77777777" w:rsidR="0039711D" w:rsidRPr="00B0316F" w:rsidRDefault="0081007A" w:rsidP="00B0316F">
      <w:pPr>
        <w:pStyle w:val="ae"/>
        <w:numPr>
          <w:ilvl w:val="1"/>
          <w:numId w:val="15"/>
        </w:numPr>
        <w:spacing w:line="276" w:lineRule="auto"/>
        <w:ind w:left="-74" w:firstLine="357"/>
        <w:jc w:val="both"/>
        <w:rPr>
          <w:rFonts w:cs="Times New Roman"/>
          <w:szCs w:val="24"/>
        </w:rPr>
      </w:pPr>
      <w:r w:rsidRPr="00B0316F">
        <w:rPr>
          <w:rFonts w:cs="Times New Roman"/>
          <w:szCs w:val="24"/>
        </w:rPr>
        <w:t>Составы комиссий по проведению и проверке ВПР</w:t>
      </w:r>
    </w:p>
    <w:p w14:paraId="6B1B6484" w14:textId="77777777" w:rsidR="0039711D" w:rsidRPr="00B0316F" w:rsidRDefault="0081007A" w:rsidP="00B0316F">
      <w:pPr>
        <w:pStyle w:val="15"/>
        <w:numPr>
          <w:ilvl w:val="2"/>
          <w:numId w:val="15"/>
        </w:numPr>
        <w:tabs>
          <w:tab w:val="left" w:pos="851"/>
        </w:tabs>
        <w:spacing w:line="276" w:lineRule="auto"/>
        <w:ind w:left="709"/>
        <w:jc w:val="both"/>
      </w:pPr>
      <w:r w:rsidRPr="00B0316F">
        <w:t>Составы комиссий по проведению ВПР сформированы в следующих составах: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670"/>
        <w:gridCol w:w="2287"/>
        <w:gridCol w:w="2839"/>
        <w:gridCol w:w="2549"/>
      </w:tblGrid>
      <w:tr w:rsidR="0081007A" w:rsidRPr="00B0316F" w14:paraId="1AE3D27C" w14:textId="77777777" w:rsidTr="00DF32B8">
        <w:tc>
          <w:tcPr>
            <w:tcW w:w="872" w:type="pct"/>
          </w:tcPr>
          <w:p w14:paraId="14EBFDE3" w14:textId="77777777" w:rsidR="0081007A" w:rsidRPr="00B0316F" w:rsidRDefault="0081007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Роль </w:t>
            </w:r>
          </w:p>
        </w:tc>
        <w:tc>
          <w:tcPr>
            <w:tcW w:w="1195" w:type="pct"/>
          </w:tcPr>
          <w:p w14:paraId="3C77B087" w14:textId="77777777" w:rsidR="0081007A" w:rsidRPr="00B0316F" w:rsidRDefault="0081007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Должность </w:t>
            </w:r>
          </w:p>
        </w:tc>
        <w:tc>
          <w:tcPr>
            <w:tcW w:w="1544" w:type="pct"/>
          </w:tcPr>
          <w:p w14:paraId="56BBF452" w14:textId="77777777" w:rsidR="0081007A" w:rsidRPr="00B0316F" w:rsidRDefault="0081007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Обязанности </w:t>
            </w:r>
          </w:p>
        </w:tc>
        <w:tc>
          <w:tcPr>
            <w:tcW w:w="1389" w:type="pct"/>
          </w:tcPr>
          <w:p w14:paraId="0398E05C" w14:textId="77777777" w:rsidR="0081007A" w:rsidRPr="00B0316F" w:rsidRDefault="00A833F7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С</w:t>
            </w:r>
            <w:r w:rsidR="0081007A" w:rsidRPr="00B0316F">
              <w:t>роки</w:t>
            </w:r>
          </w:p>
        </w:tc>
      </w:tr>
      <w:tr w:rsidR="0081007A" w:rsidRPr="00B0316F" w14:paraId="535609F0" w14:textId="77777777" w:rsidTr="00DF32B8">
        <w:tc>
          <w:tcPr>
            <w:tcW w:w="872" w:type="pct"/>
            <w:vMerge w:val="restart"/>
          </w:tcPr>
          <w:p w14:paraId="310EA734" w14:textId="77777777" w:rsidR="0081007A" w:rsidRPr="00B0316F" w:rsidRDefault="0081007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Школьный координатор</w:t>
            </w:r>
          </w:p>
        </w:tc>
        <w:tc>
          <w:tcPr>
            <w:tcW w:w="1195" w:type="pct"/>
            <w:vMerge w:val="restart"/>
          </w:tcPr>
          <w:p w14:paraId="1A314CA9" w14:textId="77777777" w:rsidR="0081007A" w:rsidRPr="00B0316F" w:rsidRDefault="0081007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Заместитель директора по УВР Руденко С.В.</w:t>
            </w:r>
          </w:p>
        </w:tc>
        <w:tc>
          <w:tcPr>
            <w:tcW w:w="1544" w:type="pct"/>
          </w:tcPr>
          <w:p w14:paraId="7056AFE8" w14:textId="77777777" w:rsidR="0081007A" w:rsidRPr="00B0316F" w:rsidRDefault="0081007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Скачивает архивы с </w:t>
            </w:r>
            <w:proofErr w:type="spellStart"/>
            <w:r w:rsidRPr="00B0316F">
              <w:t>КИМами</w:t>
            </w:r>
            <w:proofErr w:type="spellEnd"/>
            <w:r w:rsidRPr="00B0316F">
              <w:t>, формы сбора результатов, критерии оценивания, протоколы. Выдает учителю-предметнику</w:t>
            </w:r>
          </w:p>
        </w:tc>
        <w:tc>
          <w:tcPr>
            <w:tcW w:w="1389" w:type="pct"/>
            <w:vMerge w:val="restart"/>
          </w:tcPr>
          <w:p w14:paraId="48A7402E" w14:textId="77777777" w:rsidR="0081007A" w:rsidRPr="00B0316F" w:rsidRDefault="00A833F7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З</w:t>
            </w:r>
            <w:r w:rsidR="0081007A" w:rsidRPr="00B0316F">
              <w:t>а2-3 дня до проведения</w:t>
            </w:r>
            <w:r w:rsidRPr="00B0316F">
              <w:t xml:space="preserve"> работы</w:t>
            </w:r>
          </w:p>
        </w:tc>
      </w:tr>
      <w:tr w:rsidR="0081007A" w:rsidRPr="00B0316F" w14:paraId="7875E351" w14:textId="77777777" w:rsidTr="00DF32B8">
        <w:tc>
          <w:tcPr>
            <w:tcW w:w="872" w:type="pct"/>
            <w:vMerge/>
          </w:tcPr>
          <w:p w14:paraId="26C8253D" w14:textId="77777777" w:rsidR="0081007A" w:rsidRPr="00B0316F" w:rsidRDefault="0081007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195" w:type="pct"/>
            <w:vMerge/>
          </w:tcPr>
          <w:p w14:paraId="674961F6" w14:textId="77777777" w:rsidR="0081007A" w:rsidRPr="00B0316F" w:rsidRDefault="0081007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544" w:type="pct"/>
          </w:tcPr>
          <w:p w14:paraId="053FFB2E" w14:textId="77777777" w:rsidR="0081007A" w:rsidRPr="00B0316F" w:rsidRDefault="0081007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Скачивает коды. Выдает классному руководителю</w:t>
            </w:r>
          </w:p>
        </w:tc>
        <w:tc>
          <w:tcPr>
            <w:tcW w:w="1389" w:type="pct"/>
            <w:vMerge/>
          </w:tcPr>
          <w:p w14:paraId="0293BAE7" w14:textId="77777777" w:rsidR="0081007A" w:rsidRPr="00B0316F" w:rsidRDefault="0081007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</w:tr>
      <w:tr w:rsidR="0081007A" w:rsidRPr="00B0316F" w14:paraId="554190ED" w14:textId="77777777" w:rsidTr="00DF32B8">
        <w:tc>
          <w:tcPr>
            <w:tcW w:w="872" w:type="pct"/>
          </w:tcPr>
          <w:p w14:paraId="5D9E8B7E" w14:textId="77777777" w:rsidR="0081007A" w:rsidRPr="00B0316F" w:rsidRDefault="0081007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195" w:type="pct"/>
          </w:tcPr>
          <w:p w14:paraId="265A554A" w14:textId="77777777" w:rsidR="0081007A" w:rsidRPr="00B0316F" w:rsidRDefault="0081007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Учитель предметник</w:t>
            </w:r>
          </w:p>
        </w:tc>
        <w:tc>
          <w:tcPr>
            <w:tcW w:w="1544" w:type="pct"/>
          </w:tcPr>
          <w:p w14:paraId="7286BCAA" w14:textId="77777777" w:rsidR="0081007A" w:rsidRPr="00B0316F" w:rsidRDefault="0081007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Распечатывает работы</w:t>
            </w:r>
          </w:p>
        </w:tc>
        <w:tc>
          <w:tcPr>
            <w:tcW w:w="1389" w:type="pct"/>
          </w:tcPr>
          <w:p w14:paraId="3600BC38" w14:textId="77777777" w:rsidR="0081007A" w:rsidRPr="00B0316F" w:rsidRDefault="0081007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Не позднее, чем за 1 сутки до</w:t>
            </w:r>
            <w:r w:rsidR="00D92321" w:rsidRPr="00B0316F">
              <w:t xml:space="preserve"> проведения</w:t>
            </w:r>
            <w:r w:rsidRPr="00B0316F">
              <w:t xml:space="preserve"> работы</w:t>
            </w:r>
          </w:p>
        </w:tc>
      </w:tr>
      <w:tr w:rsidR="00CA6610" w:rsidRPr="00B0316F" w14:paraId="3B6EABEA" w14:textId="77777777" w:rsidTr="00DF32B8">
        <w:tc>
          <w:tcPr>
            <w:tcW w:w="872" w:type="pct"/>
          </w:tcPr>
          <w:p w14:paraId="4F61B31B" w14:textId="77777777" w:rsidR="00CA6610" w:rsidRPr="00B0316F" w:rsidRDefault="00CA6610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195" w:type="pct"/>
          </w:tcPr>
          <w:p w14:paraId="7220F8EF" w14:textId="77777777" w:rsidR="00CA6610" w:rsidRPr="00B0316F" w:rsidRDefault="00CA6610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Классный руководитель</w:t>
            </w:r>
          </w:p>
        </w:tc>
        <w:tc>
          <w:tcPr>
            <w:tcW w:w="1544" w:type="pct"/>
          </w:tcPr>
          <w:p w14:paraId="75FAD8C4" w14:textId="77777777" w:rsidR="00CA6610" w:rsidRPr="00B0316F" w:rsidRDefault="00CA6610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Распечатывает коды, выдает каждому обучающемуся</w:t>
            </w:r>
          </w:p>
        </w:tc>
        <w:tc>
          <w:tcPr>
            <w:tcW w:w="1389" w:type="pct"/>
          </w:tcPr>
          <w:p w14:paraId="335ABF6E" w14:textId="77777777" w:rsidR="00CA6610" w:rsidRPr="00B0316F" w:rsidRDefault="00CA6610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Не позднее, чем за 1 сутки до проведения работы. Контролирует наличие кодов перед каждой работой</w:t>
            </w:r>
          </w:p>
        </w:tc>
      </w:tr>
      <w:tr w:rsidR="00C7129A" w:rsidRPr="00B0316F" w14:paraId="3634A2E2" w14:textId="77777777" w:rsidTr="00DF32B8">
        <w:tc>
          <w:tcPr>
            <w:tcW w:w="872" w:type="pct"/>
          </w:tcPr>
          <w:p w14:paraId="1FC5F864" w14:textId="77777777" w:rsidR="00C7129A" w:rsidRPr="00B0316F" w:rsidRDefault="00C7129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Организаторы в аудитории</w:t>
            </w:r>
          </w:p>
        </w:tc>
        <w:tc>
          <w:tcPr>
            <w:tcW w:w="1195" w:type="pct"/>
          </w:tcPr>
          <w:p w14:paraId="08D6D9A4" w14:textId="77777777" w:rsidR="00C7129A" w:rsidRPr="00B0316F" w:rsidRDefault="00C7129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Назначаются еженедельно, в зависимости от скорректированного расписания</w:t>
            </w:r>
          </w:p>
        </w:tc>
        <w:tc>
          <w:tcPr>
            <w:tcW w:w="1544" w:type="pct"/>
          </w:tcPr>
          <w:p w14:paraId="35681CBB" w14:textId="77777777" w:rsidR="00C7129A" w:rsidRPr="00B0316F" w:rsidRDefault="00C7129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Соблюдают Порядок проведения ВПР</w:t>
            </w:r>
          </w:p>
        </w:tc>
        <w:tc>
          <w:tcPr>
            <w:tcW w:w="1389" w:type="pct"/>
            <w:vMerge w:val="restart"/>
          </w:tcPr>
          <w:p w14:paraId="7622F597" w14:textId="77777777" w:rsidR="00C7129A" w:rsidRPr="00B0316F" w:rsidRDefault="00C7129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Во время проведения работы</w:t>
            </w:r>
          </w:p>
        </w:tc>
      </w:tr>
      <w:tr w:rsidR="00C7129A" w:rsidRPr="00B0316F" w14:paraId="51F18F99" w14:textId="77777777" w:rsidTr="00DF32B8">
        <w:tc>
          <w:tcPr>
            <w:tcW w:w="872" w:type="pct"/>
          </w:tcPr>
          <w:p w14:paraId="1C5989DA" w14:textId="77777777" w:rsidR="00C7129A" w:rsidRPr="00B0316F" w:rsidRDefault="00C7129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195" w:type="pct"/>
          </w:tcPr>
          <w:p w14:paraId="320A2A31" w14:textId="77777777" w:rsidR="00C7129A" w:rsidRPr="00B0316F" w:rsidRDefault="00C7129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Заместитель директора по УВР </w:t>
            </w:r>
            <w:proofErr w:type="spellStart"/>
            <w:r w:rsidRPr="00B0316F">
              <w:t>Самаркина</w:t>
            </w:r>
            <w:proofErr w:type="spellEnd"/>
            <w:r w:rsidRPr="00B0316F">
              <w:t xml:space="preserve"> Е.Ц.</w:t>
            </w:r>
          </w:p>
        </w:tc>
        <w:tc>
          <w:tcPr>
            <w:tcW w:w="1544" w:type="pct"/>
          </w:tcPr>
          <w:p w14:paraId="4B0163E8" w14:textId="77777777" w:rsidR="00C7129A" w:rsidRPr="00B0316F" w:rsidRDefault="00C7129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Обеспечивает присутствие общественных наблюдателей</w:t>
            </w:r>
            <w:r w:rsidR="00A833F7" w:rsidRPr="00B0316F">
              <w:t>. Обеспечивает заполнение актов общественного наблюдения</w:t>
            </w:r>
          </w:p>
        </w:tc>
        <w:tc>
          <w:tcPr>
            <w:tcW w:w="1389" w:type="pct"/>
            <w:vMerge/>
          </w:tcPr>
          <w:p w14:paraId="0F628769" w14:textId="77777777" w:rsidR="00C7129A" w:rsidRPr="00B0316F" w:rsidRDefault="00C7129A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</w:tr>
      <w:tr w:rsidR="00D31A32" w:rsidRPr="00B0316F" w14:paraId="76E26C01" w14:textId="77777777" w:rsidTr="00DF32B8">
        <w:tc>
          <w:tcPr>
            <w:tcW w:w="872" w:type="pct"/>
          </w:tcPr>
          <w:p w14:paraId="3B1ED339" w14:textId="77777777" w:rsidR="00D31A32" w:rsidRPr="00B0316F" w:rsidRDefault="00D31A32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Технические специалисты</w:t>
            </w:r>
          </w:p>
        </w:tc>
        <w:tc>
          <w:tcPr>
            <w:tcW w:w="1195" w:type="pct"/>
          </w:tcPr>
          <w:p w14:paraId="289A081A" w14:textId="77777777" w:rsidR="00D31A32" w:rsidRPr="00B0316F" w:rsidRDefault="00D31A32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Сафонова Н.Е., </w:t>
            </w:r>
            <w:proofErr w:type="spellStart"/>
            <w:r w:rsidRPr="00B0316F">
              <w:t>Цымбалюк</w:t>
            </w:r>
            <w:proofErr w:type="spellEnd"/>
            <w:r w:rsidRPr="00B0316F">
              <w:t xml:space="preserve"> Т.М.</w:t>
            </w:r>
          </w:p>
        </w:tc>
        <w:tc>
          <w:tcPr>
            <w:tcW w:w="1544" w:type="pct"/>
          </w:tcPr>
          <w:p w14:paraId="3835917B" w14:textId="77777777" w:rsidR="00D31A32" w:rsidRPr="00B0316F" w:rsidRDefault="00D31A32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Обеспечивают наличие видеозаписи, сохранение видеозаписей на съемных носителях до 31.12.2023г.</w:t>
            </w:r>
          </w:p>
        </w:tc>
        <w:tc>
          <w:tcPr>
            <w:tcW w:w="1389" w:type="pct"/>
          </w:tcPr>
          <w:p w14:paraId="7A1AF2D2" w14:textId="77777777" w:rsidR="00D31A32" w:rsidRPr="00B0316F" w:rsidRDefault="00D31A32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Во время проведения работы и проверки работ</w:t>
            </w:r>
          </w:p>
        </w:tc>
      </w:tr>
      <w:tr w:rsidR="00D31A32" w:rsidRPr="00B0316F" w14:paraId="18389B75" w14:textId="77777777" w:rsidTr="00DF32B8">
        <w:tc>
          <w:tcPr>
            <w:tcW w:w="872" w:type="pct"/>
          </w:tcPr>
          <w:p w14:paraId="67565D2B" w14:textId="77777777" w:rsidR="00D31A32" w:rsidRPr="00B0316F" w:rsidRDefault="00D31A32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195" w:type="pct"/>
          </w:tcPr>
          <w:p w14:paraId="77412FBB" w14:textId="77777777" w:rsidR="00D31A32" w:rsidRPr="00B0316F" w:rsidRDefault="00D31A32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Учителя предметники</w:t>
            </w:r>
          </w:p>
        </w:tc>
        <w:tc>
          <w:tcPr>
            <w:tcW w:w="1544" w:type="pct"/>
          </w:tcPr>
          <w:p w14:paraId="1AD11578" w14:textId="77777777" w:rsidR="00D31A32" w:rsidRPr="00B0316F" w:rsidRDefault="00D31A32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Проверяют работы. Используются принципы коллегиальности, перекрестной проверки и взаимопроверки. Проверка осуществляется при видеофиксации</w:t>
            </w:r>
          </w:p>
        </w:tc>
        <w:tc>
          <w:tcPr>
            <w:tcW w:w="1389" w:type="pct"/>
          </w:tcPr>
          <w:p w14:paraId="62314BDF" w14:textId="77777777" w:rsidR="00D31A32" w:rsidRPr="00B0316F" w:rsidRDefault="00D31A32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В течение 5 календарных дней после проведения работы</w:t>
            </w:r>
          </w:p>
        </w:tc>
      </w:tr>
      <w:tr w:rsidR="00D31A32" w:rsidRPr="00B0316F" w14:paraId="5882715A" w14:textId="77777777" w:rsidTr="00DF32B8">
        <w:tc>
          <w:tcPr>
            <w:tcW w:w="872" w:type="pct"/>
          </w:tcPr>
          <w:p w14:paraId="4EB08B21" w14:textId="77777777" w:rsidR="00D31A32" w:rsidRPr="00B0316F" w:rsidRDefault="00D31A32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195" w:type="pct"/>
          </w:tcPr>
          <w:p w14:paraId="65D65098" w14:textId="77777777" w:rsidR="00D31A32" w:rsidRPr="00B0316F" w:rsidRDefault="00D31A32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Учитель предметник</w:t>
            </w:r>
          </w:p>
        </w:tc>
        <w:tc>
          <w:tcPr>
            <w:tcW w:w="1544" w:type="pct"/>
          </w:tcPr>
          <w:p w14:paraId="69DECEBA" w14:textId="77777777" w:rsidR="00D31A32" w:rsidRPr="00B0316F" w:rsidRDefault="00D31A32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Вносит результаты работ в протокол и в электронную форму, в соответствии с инструкцией по заполнению формы сбора результатов. Предоставляет проверенные работы обучающихся, заполненный протокол, заполненную электронную форму заместителю директора по УВР Руденко С.В. </w:t>
            </w:r>
          </w:p>
        </w:tc>
        <w:tc>
          <w:tcPr>
            <w:tcW w:w="1389" w:type="pct"/>
          </w:tcPr>
          <w:p w14:paraId="23ADAAE9" w14:textId="77777777" w:rsidR="00D31A32" w:rsidRPr="00B0316F" w:rsidRDefault="00D31A32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В течение 7 календарных дней после проведения работы</w:t>
            </w:r>
          </w:p>
        </w:tc>
      </w:tr>
    </w:tbl>
    <w:p w14:paraId="1F437931" w14:textId="77777777" w:rsidR="0081007A" w:rsidRPr="00B0316F" w:rsidRDefault="0081007A" w:rsidP="00B0316F">
      <w:pPr>
        <w:pStyle w:val="15"/>
        <w:tabs>
          <w:tab w:val="left" w:pos="851"/>
        </w:tabs>
        <w:spacing w:line="276" w:lineRule="auto"/>
        <w:jc w:val="both"/>
      </w:pPr>
    </w:p>
    <w:p w14:paraId="7A8D0B10" w14:textId="77777777" w:rsidR="00253C02" w:rsidRPr="00B0316F" w:rsidRDefault="00253C02" w:rsidP="00B0316F">
      <w:pPr>
        <w:pStyle w:val="15"/>
        <w:numPr>
          <w:ilvl w:val="2"/>
          <w:numId w:val="15"/>
        </w:numPr>
        <w:tabs>
          <w:tab w:val="left" w:pos="851"/>
        </w:tabs>
        <w:spacing w:line="276" w:lineRule="auto"/>
        <w:jc w:val="both"/>
        <w:rPr>
          <w:kern w:val="0"/>
          <w:lang w:eastAsia="en-US" w:bidi="ar-SA"/>
        </w:rPr>
      </w:pPr>
      <w:r w:rsidRPr="00B0316F">
        <w:t>Проверка</w:t>
      </w:r>
      <w:r w:rsidR="000151B7">
        <w:t xml:space="preserve"> </w:t>
      </w:r>
      <w:r w:rsidRPr="00B0316F">
        <w:t>работ</w:t>
      </w:r>
      <w:r w:rsidR="000151B7">
        <w:t xml:space="preserve"> </w:t>
      </w:r>
      <w:r w:rsidRPr="00B0316F">
        <w:t>участников</w:t>
      </w:r>
      <w:r w:rsidR="000151B7">
        <w:t xml:space="preserve"> </w:t>
      </w:r>
      <w:r w:rsidRPr="00B0316F">
        <w:t>BПP</w:t>
      </w:r>
    </w:p>
    <w:p w14:paraId="0FEE62D8" w14:textId="77777777" w:rsidR="00253C02" w:rsidRPr="00B0316F" w:rsidRDefault="00253C02" w:rsidP="00B0316F">
      <w:pPr>
        <w:pStyle w:val="15"/>
        <w:numPr>
          <w:ilvl w:val="3"/>
          <w:numId w:val="15"/>
        </w:numPr>
        <w:tabs>
          <w:tab w:val="left" w:pos="851"/>
        </w:tabs>
        <w:spacing w:line="276" w:lineRule="auto"/>
        <w:ind w:left="709"/>
        <w:jc w:val="both"/>
      </w:pPr>
      <w:r w:rsidRPr="00B0316F">
        <w:t>Проверка</w:t>
      </w:r>
      <w:r w:rsidR="000151B7">
        <w:t xml:space="preserve"> </w:t>
      </w:r>
      <w:r w:rsidRPr="00B0316F">
        <w:t>работ,</w:t>
      </w:r>
      <w:r w:rsidR="000151B7">
        <w:t xml:space="preserve"> </w:t>
      </w:r>
      <w:r w:rsidRPr="00B0316F">
        <w:t>выполненных</w:t>
      </w:r>
      <w:r w:rsidR="000151B7">
        <w:t xml:space="preserve"> </w:t>
      </w:r>
      <w:r w:rsidRPr="00B0316F">
        <w:t>обучающимися</w:t>
      </w:r>
      <w:r w:rsidR="000151B7">
        <w:t xml:space="preserve"> </w:t>
      </w:r>
      <w:r w:rsidRPr="00B0316F">
        <w:t>при</w:t>
      </w:r>
      <w:r w:rsidR="000151B7">
        <w:t xml:space="preserve"> </w:t>
      </w:r>
      <w:r w:rsidRPr="00B0316F">
        <w:t>проведении</w:t>
      </w:r>
      <w:r w:rsidR="000151B7">
        <w:t xml:space="preserve"> </w:t>
      </w:r>
      <w:r w:rsidRPr="00B0316F">
        <w:t>BПP,</w:t>
      </w:r>
      <w:r w:rsidR="000151B7">
        <w:t xml:space="preserve"> </w:t>
      </w:r>
      <w:r w:rsidRPr="00B0316F">
        <w:t>осуществляется</w:t>
      </w:r>
      <w:r w:rsidR="000151B7">
        <w:t xml:space="preserve"> </w:t>
      </w:r>
      <w:r w:rsidRPr="00B0316F">
        <w:t>на</w:t>
      </w:r>
      <w:r w:rsidR="000151B7">
        <w:t xml:space="preserve"> </w:t>
      </w:r>
      <w:r w:rsidRPr="00B0316F">
        <w:t>базе</w:t>
      </w:r>
      <w:r w:rsidR="000151B7">
        <w:t xml:space="preserve"> </w:t>
      </w:r>
      <w:r w:rsidRPr="00B0316F">
        <w:t>Школы.</w:t>
      </w:r>
      <w:r w:rsidR="000151B7">
        <w:t xml:space="preserve"> </w:t>
      </w:r>
      <w:r w:rsidRPr="00B0316F">
        <w:t>Работы</w:t>
      </w:r>
      <w:r w:rsidR="000151B7">
        <w:t xml:space="preserve"> </w:t>
      </w:r>
      <w:r w:rsidRPr="00B0316F">
        <w:t>проверяются</w:t>
      </w:r>
      <w:r w:rsidR="000151B7">
        <w:t xml:space="preserve"> </w:t>
      </w:r>
      <w:r w:rsidRPr="00B0316F">
        <w:t>коллегиально</w:t>
      </w:r>
      <w:r w:rsidR="000151B7">
        <w:t xml:space="preserve"> </w:t>
      </w:r>
      <w:r w:rsidRPr="00B0316F">
        <w:t>учителями начальных</w:t>
      </w:r>
      <w:r w:rsidR="000151B7">
        <w:t xml:space="preserve"> </w:t>
      </w:r>
      <w:r w:rsidRPr="00B0316F">
        <w:t>классов и учителями-предметниками Школы</w:t>
      </w:r>
      <w:r w:rsidR="009A3341">
        <w:t xml:space="preserve"> </w:t>
      </w:r>
      <w:r w:rsidRPr="00B0316F">
        <w:rPr>
          <w:color w:val="0A0A0A"/>
        </w:rPr>
        <w:t xml:space="preserve">с </w:t>
      </w:r>
      <w:r w:rsidRPr="00B0316F">
        <w:t>участием</w:t>
      </w:r>
      <w:r w:rsidR="009A3341">
        <w:t xml:space="preserve"> </w:t>
      </w:r>
      <w:r w:rsidRPr="00B0316F">
        <w:t>представителей администрации</w:t>
      </w:r>
      <w:r w:rsidR="009A3341">
        <w:t xml:space="preserve"> </w:t>
      </w:r>
      <w:r w:rsidRPr="00B0316F">
        <w:t>в строгом</w:t>
      </w:r>
      <w:r w:rsidR="009A3341">
        <w:t xml:space="preserve"> </w:t>
      </w:r>
      <w:r w:rsidRPr="00B0316F">
        <w:t>соответствии</w:t>
      </w:r>
      <w:r w:rsidR="009A3341">
        <w:t xml:space="preserve"> </w:t>
      </w:r>
      <w:r w:rsidRPr="00B0316F">
        <w:t>с</w:t>
      </w:r>
      <w:r w:rsidR="009A3341">
        <w:t xml:space="preserve"> </w:t>
      </w:r>
      <w:r w:rsidRPr="00B0316F">
        <w:t>критериями</w:t>
      </w:r>
      <w:r w:rsidR="009A3341">
        <w:t xml:space="preserve"> </w:t>
      </w:r>
      <w:r w:rsidRPr="00B0316F">
        <w:t>оценивания.</w:t>
      </w:r>
    </w:p>
    <w:p w14:paraId="4752C006" w14:textId="77777777" w:rsidR="00A833F7" w:rsidRPr="00B0316F" w:rsidRDefault="00A833F7" w:rsidP="00B0316F">
      <w:pPr>
        <w:pStyle w:val="15"/>
        <w:numPr>
          <w:ilvl w:val="2"/>
          <w:numId w:val="15"/>
        </w:numPr>
        <w:tabs>
          <w:tab w:val="left" w:pos="851"/>
        </w:tabs>
        <w:spacing w:line="276" w:lineRule="auto"/>
        <w:jc w:val="both"/>
      </w:pPr>
      <w:r w:rsidRPr="00B0316F">
        <w:t>Составы комиссий по проверке ВПР: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248"/>
        <w:gridCol w:w="2860"/>
        <w:gridCol w:w="3237"/>
      </w:tblGrid>
      <w:tr w:rsidR="00A833F7" w:rsidRPr="00B0316F" w14:paraId="35A28429" w14:textId="77777777" w:rsidTr="000B34B3">
        <w:tc>
          <w:tcPr>
            <w:tcW w:w="1738" w:type="pct"/>
          </w:tcPr>
          <w:p w14:paraId="4C9D91ED" w14:textId="77777777" w:rsidR="00A833F7" w:rsidRPr="00B0316F" w:rsidRDefault="00A833F7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Предмет </w:t>
            </w:r>
          </w:p>
        </w:tc>
        <w:tc>
          <w:tcPr>
            <w:tcW w:w="1530" w:type="pct"/>
          </w:tcPr>
          <w:p w14:paraId="53F41294" w14:textId="77777777" w:rsidR="00A833F7" w:rsidRPr="00B0316F" w:rsidRDefault="00A833F7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Классы </w:t>
            </w:r>
          </w:p>
        </w:tc>
        <w:tc>
          <w:tcPr>
            <w:tcW w:w="1732" w:type="pct"/>
          </w:tcPr>
          <w:p w14:paraId="55799DAB" w14:textId="77777777" w:rsidR="00A833F7" w:rsidRPr="00B0316F" w:rsidRDefault="00A833F7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Учителя </w:t>
            </w:r>
          </w:p>
        </w:tc>
      </w:tr>
      <w:tr w:rsidR="00A833F7" w:rsidRPr="00B0316F" w14:paraId="207FA971" w14:textId="77777777" w:rsidTr="000B34B3">
        <w:tc>
          <w:tcPr>
            <w:tcW w:w="1738" w:type="pct"/>
          </w:tcPr>
          <w:p w14:paraId="36B4E6F9" w14:textId="77777777" w:rsidR="00A833F7" w:rsidRPr="00B0316F" w:rsidRDefault="00A833F7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Русский язык</w:t>
            </w:r>
          </w:p>
        </w:tc>
        <w:tc>
          <w:tcPr>
            <w:tcW w:w="1530" w:type="pct"/>
          </w:tcPr>
          <w:p w14:paraId="550D9C46" w14:textId="77777777" w:rsidR="00A833F7" w:rsidRPr="00B0316F" w:rsidRDefault="00A833F7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4</w:t>
            </w:r>
          </w:p>
        </w:tc>
        <w:tc>
          <w:tcPr>
            <w:tcW w:w="1732" w:type="pct"/>
          </w:tcPr>
          <w:p w14:paraId="0630FDA7" w14:textId="77777777" w:rsidR="00A833F7" w:rsidRPr="00B0316F" w:rsidRDefault="00A833F7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Быкова М.С., Радченко М.И., </w:t>
            </w:r>
            <w:proofErr w:type="spellStart"/>
            <w:r w:rsidRPr="00B0316F">
              <w:t>Шпиро</w:t>
            </w:r>
            <w:proofErr w:type="spellEnd"/>
            <w:r w:rsidRPr="00B0316F">
              <w:t xml:space="preserve"> А.Н., </w:t>
            </w:r>
            <w:proofErr w:type="spellStart"/>
            <w:r w:rsidRPr="00B0316F">
              <w:t>Гарькаева</w:t>
            </w:r>
            <w:proofErr w:type="spellEnd"/>
            <w:r w:rsidRPr="00B0316F">
              <w:t xml:space="preserve"> Н.А.</w:t>
            </w:r>
          </w:p>
        </w:tc>
      </w:tr>
      <w:tr w:rsidR="00A833F7" w:rsidRPr="00B0316F" w14:paraId="1F130DE7" w14:textId="77777777" w:rsidTr="000B34B3">
        <w:tc>
          <w:tcPr>
            <w:tcW w:w="1738" w:type="pct"/>
          </w:tcPr>
          <w:p w14:paraId="5C940940" w14:textId="77777777" w:rsidR="00A833F7" w:rsidRPr="00B0316F" w:rsidRDefault="00A833F7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Математика</w:t>
            </w:r>
          </w:p>
        </w:tc>
        <w:tc>
          <w:tcPr>
            <w:tcW w:w="1530" w:type="pct"/>
          </w:tcPr>
          <w:p w14:paraId="3633B4BE" w14:textId="77777777" w:rsidR="00A833F7" w:rsidRPr="00B0316F" w:rsidRDefault="00A833F7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4</w:t>
            </w:r>
          </w:p>
        </w:tc>
        <w:tc>
          <w:tcPr>
            <w:tcW w:w="1732" w:type="pct"/>
          </w:tcPr>
          <w:p w14:paraId="78A9A45A" w14:textId="77777777" w:rsidR="00A833F7" w:rsidRPr="00B0316F" w:rsidRDefault="00A833F7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Быкова М.С., Радченко М.И., Зайцева Д.В., </w:t>
            </w:r>
            <w:proofErr w:type="spellStart"/>
            <w:r w:rsidRPr="00B0316F">
              <w:t>Бесхмельнова</w:t>
            </w:r>
            <w:proofErr w:type="spellEnd"/>
            <w:r w:rsidRPr="00B0316F">
              <w:t xml:space="preserve"> С.Г.</w:t>
            </w:r>
          </w:p>
        </w:tc>
      </w:tr>
      <w:tr w:rsidR="00A833F7" w:rsidRPr="00B0316F" w14:paraId="449C4DEA" w14:textId="77777777" w:rsidTr="000B34B3">
        <w:tc>
          <w:tcPr>
            <w:tcW w:w="1738" w:type="pct"/>
          </w:tcPr>
          <w:p w14:paraId="39091E7A" w14:textId="77777777" w:rsidR="00A833F7" w:rsidRPr="00B0316F" w:rsidRDefault="00A833F7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Окружающий мир</w:t>
            </w:r>
          </w:p>
        </w:tc>
        <w:tc>
          <w:tcPr>
            <w:tcW w:w="1530" w:type="pct"/>
          </w:tcPr>
          <w:p w14:paraId="2DE2F3B5" w14:textId="77777777" w:rsidR="00A833F7" w:rsidRPr="00B0316F" w:rsidRDefault="00A833F7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4</w:t>
            </w:r>
          </w:p>
        </w:tc>
        <w:tc>
          <w:tcPr>
            <w:tcW w:w="1732" w:type="pct"/>
          </w:tcPr>
          <w:p w14:paraId="76AC21DF" w14:textId="77777777" w:rsidR="00A833F7" w:rsidRPr="00B0316F" w:rsidRDefault="00A833F7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Быкова М.С., Радченко М.И., </w:t>
            </w:r>
            <w:proofErr w:type="spellStart"/>
            <w:r w:rsidRPr="00B0316F">
              <w:t>Гильдеева</w:t>
            </w:r>
            <w:proofErr w:type="spellEnd"/>
            <w:r w:rsidRPr="00B0316F">
              <w:t xml:space="preserve"> Т.Б., </w:t>
            </w:r>
            <w:proofErr w:type="spellStart"/>
            <w:r w:rsidRPr="00B0316F">
              <w:t>Фузеева</w:t>
            </w:r>
            <w:proofErr w:type="spellEnd"/>
            <w:r w:rsidRPr="00B0316F">
              <w:t xml:space="preserve"> О.А.</w:t>
            </w:r>
          </w:p>
        </w:tc>
      </w:tr>
      <w:tr w:rsidR="004F7B7C" w:rsidRPr="00B0316F" w14:paraId="45CC3A15" w14:textId="77777777" w:rsidTr="000B34B3">
        <w:tc>
          <w:tcPr>
            <w:tcW w:w="1738" w:type="pct"/>
            <w:vMerge w:val="restart"/>
          </w:tcPr>
          <w:p w14:paraId="3B65E50C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Русский язык</w:t>
            </w:r>
          </w:p>
        </w:tc>
        <w:tc>
          <w:tcPr>
            <w:tcW w:w="1530" w:type="pct"/>
          </w:tcPr>
          <w:p w14:paraId="4F10CB6F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5</w:t>
            </w:r>
          </w:p>
        </w:tc>
        <w:tc>
          <w:tcPr>
            <w:tcW w:w="1732" w:type="pct"/>
          </w:tcPr>
          <w:p w14:paraId="52594581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proofErr w:type="spellStart"/>
            <w:r w:rsidRPr="00B0316F">
              <w:t>Гарькаева</w:t>
            </w:r>
            <w:proofErr w:type="spellEnd"/>
            <w:r w:rsidRPr="00B0316F">
              <w:t xml:space="preserve"> Н.А., Кузнецова Е.Д., </w:t>
            </w:r>
            <w:proofErr w:type="spellStart"/>
            <w:r w:rsidRPr="00B0316F">
              <w:t>Шевелкина</w:t>
            </w:r>
            <w:proofErr w:type="spellEnd"/>
            <w:r w:rsidRPr="00B0316F">
              <w:t xml:space="preserve"> О.А.</w:t>
            </w:r>
          </w:p>
        </w:tc>
      </w:tr>
      <w:tr w:rsidR="004F7B7C" w:rsidRPr="00B0316F" w14:paraId="0916A3FB" w14:textId="77777777" w:rsidTr="000B34B3">
        <w:tc>
          <w:tcPr>
            <w:tcW w:w="1738" w:type="pct"/>
            <w:vMerge/>
          </w:tcPr>
          <w:p w14:paraId="46DD17C3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530" w:type="pct"/>
          </w:tcPr>
          <w:p w14:paraId="2AE56F67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6</w:t>
            </w:r>
          </w:p>
        </w:tc>
        <w:tc>
          <w:tcPr>
            <w:tcW w:w="1732" w:type="pct"/>
          </w:tcPr>
          <w:p w14:paraId="3EEF9AE9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proofErr w:type="spellStart"/>
            <w:r w:rsidRPr="00B0316F">
              <w:t>Кушнирова</w:t>
            </w:r>
            <w:proofErr w:type="spellEnd"/>
            <w:r w:rsidRPr="00B0316F">
              <w:t xml:space="preserve"> А.Н., </w:t>
            </w:r>
            <w:proofErr w:type="spellStart"/>
            <w:r w:rsidRPr="00B0316F">
              <w:t>Шелестова</w:t>
            </w:r>
            <w:proofErr w:type="spellEnd"/>
            <w:r w:rsidRPr="00B0316F">
              <w:t xml:space="preserve"> С.Н., Кузнецова Е.Д.</w:t>
            </w:r>
          </w:p>
        </w:tc>
      </w:tr>
      <w:tr w:rsidR="004F7B7C" w:rsidRPr="00B0316F" w14:paraId="779B61CA" w14:textId="77777777" w:rsidTr="000B34B3">
        <w:tc>
          <w:tcPr>
            <w:tcW w:w="1738" w:type="pct"/>
            <w:vMerge/>
          </w:tcPr>
          <w:p w14:paraId="449D84AA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530" w:type="pct"/>
          </w:tcPr>
          <w:p w14:paraId="69F7353D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7</w:t>
            </w:r>
          </w:p>
        </w:tc>
        <w:tc>
          <w:tcPr>
            <w:tcW w:w="1732" w:type="pct"/>
          </w:tcPr>
          <w:p w14:paraId="4BC249F0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proofErr w:type="spellStart"/>
            <w:r w:rsidRPr="00B0316F">
              <w:t>Шевелкина</w:t>
            </w:r>
            <w:proofErr w:type="spellEnd"/>
            <w:r w:rsidRPr="00B0316F">
              <w:t xml:space="preserve"> О.А., </w:t>
            </w:r>
            <w:proofErr w:type="spellStart"/>
            <w:r w:rsidRPr="00B0316F">
              <w:t>Шелестова</w:t>
            </w:r>
            <w:proofErr w:type="spellEnd"/>
            <w:r w:rsidRPr="00B0316F">
              <w:t xml:space="preserve"> С.Н., </w:t>
            </w:r>
            <w:proofErr w:type="spellStart"/>
            <w:r w:rsidRPr="00B0316F">
              <w:t>Кушнирова</w:t>
            </w:r>
            <w:proofErr w:type="spellEnd"/>
            <w:r w:rsidRPr="00B0316F">
              <w:t xml:space="preserve"> А.Н.</w:t>
            </w:r>
          </w:p>
        </w:tc>
      </w:tr>
      <w:tr w:rsidR="004F7B7C" w:rsidRPr="00B0316F" w14:paraId="310CDA3D" w14:textId="77777777" w:rsidTr="000B34B3">
        <w:tc>
          <w:tcPr>
            <w:tcW w:w="1738" w:type="pct"/>
            <w:vMerge/>
          </w:tcPr>
          <w:p w14:paraId="1F0367EA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530" w:type="pct"/>
          </w:tcPr>
          <w:p w14:paraId="60B63447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8</w:t>
            </w:r>
          </w:p>
        </w:tc>
        <w:tc>
          <w:tcPr>
            <w:tcW w:w="1732" w:type="pct"/>
          </w:tcPr>
          <w:p w14:paraId="49007171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proofErr w:type="spellStart"/>
            <w:r w:rsidRPr="00B0316F">
              <w:t>Шевелкина</w:t>
            </w:r>
            <w:proofErr w:type="spellEnd"/>
            <w:r w:rsidRPr="00B0316F">
              <w:t xml:space="preserve"> О.А., </w:t>
            </w:r>
            <w:proofErr w:type="spellStart"/>
            <w:r w:rsidRPr="00B0316F">
              <w:t>Шелестова</w:t>
            </w:r>
            <w:proofErr w:type="spellEnd"/>
            <w:r w:rsidRPr="00B0316F">
              <w:t xml:space="preserve"> С.Н.</w:t>
            </w:r>
          </w:p>
        </w:tc>
      </w:tr>
      <w:tr w:rsidR="004F7B7C" w:rsidRPr="00B0316F" w14:paraId="64CE753D" w14:textId="77777777" w:rsidTr="000B34B3">
        <w:tc>
          <w:tcPr>
            <w:tcW w:w="1738" w:type="pct"/>
            <w:vMerge w:val="restart"/>
          </w:tcPr>
          <w:p w14:paraId="551D1600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Математика </w:t>
            </w:r>
          </w:p>
        </w:tc>
        <w:tc>
          <w:tcPr>
            <w:tcW w:w="1530" w:type="pct"/>
          </w:tcPr>
          <w:p w14:paraId="57E1CE8C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5</w:t>
            </w:r>
          </w:p>
        </w:tc>
        <w:tc>
          <w:tcPr>
            <w:tcW w:w="1732" w:type="pct"/>
          </w:tcPr>
          <w:p w14:paraId="0CBDB4D1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proofErr w:type="spellStart"/>
            <w:r w:rsidRPr="00B0316F">
              <w:t>Гильдеева</w:t>
            </w:r>
            <w:proofErr w:type="spellEnd"/>
            <w:r w:rsidRPr="00B0316F">
              <w:t xml:space="preserve"> Т.Б., Быкова М.С., Руденко С.В., </w:t>
            </w:r>
          </w:p>
        </w:tc>
      </w:tr>
      <w:tr w:rsidR="004F7B7C" w:rsidRPr="00B0316F" w14:paraId="18E5B917" w14:textId="77777777" w:rsidTr="000B34B3">
        <w:tc>
          <w:tcPr>
            <w:tcW w:w="1738" w:type="pct"/>
            <w:vMerge/>
          </w:tcPr>
          <w:p w14:paraId="5F7491A8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530" w:type="pct"/>
          </w:tcPr>
          <w:p w14:paraId="1604B479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6</w:t>
            </w:r>
          </w:p>
        </w:tc>
        <w:tc>
          <w:tcPr>
            <w:tcW w:w="1732" w:type="pct"/>
          </w:tcPr>
          <w:p w14:paraId="4D8C42A6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proofErr w:type="spellStart"/>
            <w:r w:rsidRPr="00B0316F">
              <w:t>Камаева</w:t>
            </w:r>
            <w:proofErr w:type="spellEnd"/>
            <w:r w:rsidRPr="00B0316F">
              <w:t xml:space="preserve"> А.А., Руденко С.В.</w:t>
            </w:r>
          </w:p>
        </w:tc>
      </w:tr>
      <w:tr w:rsidR="004F7B7C" w:rsidRPr="00B0316F" w14:paraId="23EECA43" w14:textId="77777777" w:rsidTr="000B34B3">
        <w:tc>
          <w:tcPr>
            <w:tcW w:w="1738" w:type="pct"/>
            <w:vMerge/>
          </w:tcPr>
          <w:p w14:paraId="3FFA7894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530" w:type="pct"/>
          </w:tcPr>
          <w:p w14:paraId="06F09BB6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7</w:t>
            </w:r>
          </w:p>
        </w:tc>
        <w:tc>
          <w:tcPr>
            <w:tcW w:w="1732" w:type="pct"/>
          </w:tcPr>
          <w:p w14:paraId="579255B4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proofErr w:type="spellStart"/>
            <w:r w:rsidRPr="00B0316F">
              <w:t>Камаева</w:t>
            </w:r>
            <w:proofErr w:type="spellEnd"/>
            <w:r w:rsidRPr="00B0316F">
              <w:t xml:space="preserve"> А.А., </w:t>
            </w:r>
            <w:proofErr w:type="spellStart"/>
            <w:r w:rsidRPr="00B0316F">
              <w:t>Приймак</w:t>
            </w:r>
            <w:proofErr w:type="spellEnd"/>
            <w:r w:rsidRPr="00B0316F">
              <w:t xml:space="preserve"> Т.В.</w:t>
            </w:r>
          </w:p>
        </w:tc>
      </w:tr>
      <w:tr w:rsidR="004F7B7C" w:rsidRPr="00B0316F" w14:paraId="4A50865A" w14:textId="77777777" w:rsidTr="000B34B3">
        <w:tc>
          <w:tcPr>
            <w:tcW w:w="1738" w:type="pct"/>
            <w:vMerge/>
          </w:tcPr>
          <w:p w14:paraId="1AD22716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530" w:type="pct"/>
          </w:tcPr>
          <w:p w14:paraId="0B323A0E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8</w:t>
            </w:r>
          </w:p>
        </w:tc>
        <w:tc>
          <w:tcPr>
            <w:tcW w:w="1732" w:type="pct"/>
          </w:tcPr>
          <w:p w14:paraId="20E9F45E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proofErr w:type="spellStart"/>
            <w:r w:rsidRPr="00B0316F">
              <w:t>Камаева</w:t>
            </w:r>
            <w:proofErr w:type="spellEnd"/>
            <w:r w:rsidRPr="00B0316F">
              <w:t xml:space="preserve"> А.А., </w:t>
            </w:r>
            <w:proofErr w:type="spellStart"/>
            <w:r w:rsidRPr="00B0316F">
              <w:t>Приймак</w:t>
            </w:r>
            <w:proofErr w:type="spellEnd"/>
            <w:r w:rsidRPr="00B0316F">
              <w:t xml:space="preserve"> Т.В.</w:t>
            </w:r>
          </w:p>
        </w:tc>
      </w:tr>
      <w:tr w:rsidR="004F7B7C" w:rsidRPr="00B0316F" w14:paraId="376ECE18" w14:textId="77777777" w:rsidTr="000B34B3">
        <w:tc>
          <w:tcPr>
            <w:tcW w:w="1738" w:type="pct"/>
            <w:vMerge w:val="restart"/>
          </w:tcPr>
          <w:p w14:paraId="0E3EFA1F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История</w:t>
            </w:r>
          </w:p>
        </w:tc>
        <w:tc>
          <w:tcPr>
            <w:tcW w:w="1530" w:type="pct"/>
          </w:tcPr>
          <w:p w14:paraId="210E3F6B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5</w:t>
            </w:r>
          </w:p>
        </w:tc>
        <w:tc>
          <w:tcPr>
            <w:tcW w:w="1732" w:type="pct"/>
          </w:tcPr>
          <w:p w14:paraId="3AA3C2A4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proofErr w:type="spellStart"/>
            <w:r w:rsidRPr="00B0316F">
              <w:t>Самаркина</w:t>
            </w:r>
            <w:proofErr w:type="spellEnd"/>
            <w:r w:rsidRPr="00B0316F">
              <w:t xml:space="preserve"> Е.Ц., Огородникова Е.С.</w:t>
            </w:r>
          </w:p>
        </w:tc>
      </w:tr>
      <w:tr w:rsidR="004F7B7C" w:rsidRPr="00B0316F" w14:paraId="6B7EEF55" w14:textId="77777777" w:rsidTr="000B34B3">
        <w:tc>
          <w:tcPr>
            <w:tcW w:w="1738" w:type="pct"/>
            <w:vMerge/>
          </w:tcPr>
          <w:p w14:paraId="30E53142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530" w:type="pct"/>
          </w:tcPr>
          <w:p w14:paraId="639F6FD7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6</w:t>
            </w:r>
          </w:p>
        </w:tc>
        <w:tc>
          <w:tcPr>
            <w:tcW w:w="1732" w:type="pct"/>
          </w:tcPr>
          <w:p w14:paraId="76927427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Огородникова Е.С., </w:t>
            </w:r>
            <w:proofErr w:type="spellStart"/>
            <w:r w:rsidRPr="00B0316F">
              <w:t>Черменина</w:t>
            </w:r>
            <w:proofErr w:type="spellEnd"/>
            <w:r w:rsidRPr="00B0316F">
              <w:t xml:space="preserve"> Т.Н.</w:t>
            </w:r>
          </w:p>
        </w:tc>
      </w:tr>
      <w:tr w:rsidR="004F7B7C" w:rsidRPr="00B0316F" w14:paraId="0E2DC905" w14:textId="77777777" w:rsidTr="000B34B3">
        <w:tc>
          <w:tcPr>
            <w:tcW w:w="1738" w:type="pct"/>
            <w:vMerge/>
          </w:tcPr>
          <w:p w14:paraId="7FB070C2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530" w:type="pct"/>
          </w:tcPr>
          <w:p w14:paraId="2EE2BD6F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7</w:t>
            </w:r>
          </w:p>
        </w:tc>
        <w:tc>
          <w:tcPr>
            <w:tcW w:w="1732" w:type="pct"/>
          </w:tcPr>
          <w:p w14:paraId="4B8A2803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proofErr w:type="spellStart"/>
            <w:r w:rsidRPr="00B0316F">
              <w:t>Черменина</w:t>
            </w:r>
            <w:proofErr w:type="spellEnd"/>
            <w:r w:rsidRPr="00B0316F">
              <w:t xml:space="preserve"> Т.Н., Паламарчук А.С.</w:t>
            </w:r>
          </w:p>
        </w:tc>
      </w:tr>
      <w:tr w:rsidR="004F7B7C" w:rsidRPr="00B0316F" w14:paraId="6B452354" w14:textId="77777777" w:rsidTr="000B34B3">
        <w:tc>
          <w:tcPr>
            <w:tcW w:w="1738" w:type="pct"/>
            <w:vMerge/>
          </w:tcPr>
          <w:p w14:paraId="0D8574B3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530" w:type="pct"/>
          </w:tcPr>
          <w:p w14:paraId="53DAAD20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8</w:t>
            </w:r>
          </w:p>
        </w:tc>
        <w:tc>
          <w:tcPr>
            <w:tcW w:w="1732" w:type="pct"/>
          </w:tcPr>
          <w:p w14:paraId="07308403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Огородникова Е.С., </w:t>
            </w:r>
            <w:proofErr w:type="spellStart"/>
            <w:r w:rsidRPr="00B0316F">
              <w:t>Фузеев</w:t>
            </w:r>
            <w:proofErr w:type="spellEnd"/>
            <w:r w:rsidRPr="00B0316F">
              <w:t xml:space="preserve"> В.В.</w:t>
            </w:r>
          </w:p>
        </w:tc>
      </w:tr>
      <w:tr w:rsidR="004F7B7C" w:rsidRPr="00B0316F" w14:paraId="29D82E24" w14:textId="77777777" w:rsidTr="000B34B3">
        <w:tc>
          <w:tcPr>
            <w:tcW w:w="1738" w:type="pct"/>
            <w:vMerge/>
          </w:tcPr>
          <w:p w14:paraId="56694F37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530" w:type="pct"/>
          </w:tcPr>
          <w:p w14:paraId="2110DB02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11</w:t>
            </w:r>
          </w:p>
        </w:tc>
        <w:tc>
          <w:tcPr>
            <w:tcW w:w="1732" w:type="pct"/>
          </w:tcPr>
          <w:p w14:paraId="1EAE9007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Огородникова Е.С., </w:t>
            </w:r>
            <w:proofErr w:type="spellStart"/>
            <w:r w:rsidRPr="00B0316F">
              <w:t>Самаркина</w:t>
            </w:r>
            <w:proofErr w:type="spellEnd"/>
            <w:r w:rsidRPr="00B0316F">
              <w:t xml:space="preserve"> Е.Ц.</w:t>
            </w:r>
          </w:p>
        </w:tc>
      </w:tr>
      <w:tr w:rsidR="004F7B7C" w:rsidRPr="00B0316F" w14:paraId="1BDD9845" w14:textId="77777777" w:rsidTr="000B34B3">
        <w:tc>
          <w:tcPr>
            <w:tcW w:w="1738" w:type="pct"/>
            <w:vMerge w:val="restart"/>
          </w:tcPr>
          <w:p w14:paraId="656EED7F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Обществознание </w:t>
            </w:r>
          </w:p>
        </w:tc>
        <w:tc>
          <w:tcPr>
            <w:tcW w:w="1530" w:type="pct"/>
          </w:tcPr>
          <w:p w14:paraId="6B9A19D8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6</w:t>
            </w:r>
          </w:p>
        </w:tc>
        <w:tc>
          <w:tcPr>
            <w:tcW w:w="1732" w:type="pct"/>
          </w:tcPr>
          <w:p w14:paraId="11DE6537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Огородникова Е.С., Паламарчук А.С.</w:t>
            </w:r>
          </w:p>
        </w:tc>
      </w:tr>
      <w:tr w:rsidR="004F7B7C" w:rsidRPr="00B0316F" w14:paraId="0850990A" w14:textId="77777777" w:rsidTr="000B34B3">
        <w:tc>
          <w:tcPr>
            <w:tcW w:w="1738" w:type="pct"/>
            <w:vMerge/>
          </w:tcPr>
          <w:p w14:paraId="1F2745C4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530" w:type="pct"/>
          </w:tcPr>
          <w:p w14:paraId="40AC3A9B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7</w:t>
            </w:r>
          </w:p>
        </w:tc>
        <w:tc>
          <w:tcPr>
            <w:tcW w:w="1732" w:type="pct"/>
          </w:tcPr>
          <w:p w14:paraId="2A513450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proofErr w:type="spellStart"/>
            <w:r w:rsidRPr="00B0316F">
              <w:t>Фузеев</w:t>
            </w:r>
            <w:proofErr w:type="spellEnd"/>
            <w:r w:rsidRPr="00B0316F">
              <w:t xml:space="preserve"> В.В., </w:t>
            </w:r>
            <w:proofErr w:type="spellStart"/>
            <w:r w:rsidRPr="00B0316F">
              <w:t>Самаркина</w:t>
            </w:r>
            <w:proofErr w:type="spellEnd"/>
            <w:r w:rsidRPr="00B0316F">
              <w:t xml:space="preserve"> Е.Ц.</w:t>
            </w:r>
          </w:p>
        </w:tc>
      </w:tr>
      <w:tr w:rsidR="004F7B7C" w:rsidRPr="00B0316F" w14:paraId="29D39381" w14:textId="77777777" w:rsidTr="000B34B3">
        <w:tc>
          <w:tcPr>
            <w:tcW w:w="1738" w:type="pct"/>
            <w:vMerge/>
          </w:tcPr>
          <w:p w14:paraId="170BBC0C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530" w:type="pct"/>
          </w:tcPr>
          <w:p w14:paraId="3839E0AA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8</w:t>
            </w:r>
          </w:p>
        </w:tc>
        <w:tc>
          <w:tcPr>
            <w:tcW w:w="1732" w:type="pct"/>
          </w:tcPr>
          <w:p w14:paraId="1F6CBE77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Огородникова Е.С., </w:t>
            </w:r>
            <w:proofErr w:type="spellStart"/>
            <w:r w:rsidRPr="00B0316F">
              <w:t>Фузеев</w:t>
            </w:r>
            <w:proofErr w:type="spellEnd"/>
            <w:r w:rsidRPr="00B0316F">
              <w:t xml:space="preserve"> В.В.</w:t>
            </w:r>
          </w:p>
        </w:tc>
      </w:tr>
      <w:tr w:rsidR="004F7B7C" w:rsidRPr="00B0316F" w14:paraId="35CC7B16" w14:textId="77777777" w:rsidTr="000B34B3">
        <w:tc>
          <w:tcPr>
            <w:tcW w:w="1738" w:type="pct"/>
            <w:vMerge/>
          </w:tcPr>
          <w:p w14:paraId="34CE7F26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</w:p>
        </w:tc>
        <w:tc>
          <w:tcPr>
            <w:tcW w:w="1530" w:type="pct"/>
          </w:tcPr>
          <w:p w14:paraId="70F0B2FD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11</w:t>
            </w:r>
          </w:p>
        </w:tc>
        <w:tc>
          <w:tcPr>
            <w:tcW w:w="1732" w:type="pct"/>
          </w:tcPr>
          <w:p w14:paraId="5D0F7A1C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 xml:space="preserve">Огородникова Е.С., </w:t>
            </w:r>
            <w:proofErr w:type="spellStart"/>
            <w:r w:rsidRPr="00B0316F">
              <w:t>Самаркина</w:t>
            </w:r>
            <w:proofErr w:type="spellEnd"/>
            <w:r w:rsidRPr="00B0316F">
              <w:t xml:space="preserve"> Е.Ц.</w:t>
            </w:r>
          </w:p>
        </w:tc>
      </w:tr>
      <w:tr w:rsidR="004F7B7C" w:rsidRPr="00B0316F" w14:paraId="5BA6BAC8" w14:textId="77777777" w:rsidTr="000B34B3">
        <w:tc>
          <w:tcPr>
            <w:tcW w:w="1738" w:type="pct"/>
          </w:tcPr>
          <w:p w14:paraId="009AB896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Биология, химия</w:t>
            </w:r>
            <w:r w:rsidR="000B34B3" w:rsidRPr="00B0316F">
              <w:t>, география</w:t>
            </w:r>
          </w:p>
        </w:tc>
        <w:tc>
          <w:tcPr>
            <w:tcW w:w="1530" w:type="pct"/>
          </w:tcPr>
          <w:p w14:paraId="4AA811CE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5-8, 11</w:t>
            </w:r>
          </w:p>
        </w:tc>
        <w:tc>
          <w:tcPr>
            <w:tcW w:w="1732" w:type="pct"/>
          </w:tcPr>
          <w:p w14:paraId="2CBFF856" w14:textId="77777777" w:rsidR="004F7B7C" w:rsidRPr="00B0316F" w:rsidRDefault="004F7B7C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proofErr w:type="spellStart"/>
            <w:r w:rsidRPr="00B0316F">
              <w:t>Похрестникова</w:t>
            </w:r>
            <w:proofErr w:type="spellEnd"/>
            <w:r w:rsidRPr="00B0316F">
              <w:t xml:space="preserve"> М.А., Черемухина</w:t>
            </w:r>
            <w:r w:rsidR="000B34B3" w:rsidRPr="00B0316F">
              <w:t xml:space="preserve"> А.В., Бабурина О.А.</w:t>
            </w:r>
          </w:p>
        </w:tc>
      </w:tr>
      <w:tr w:rsidR="004F7B7C" w:rsidRPr="00B0316F" w14:paraId="21DC6D54" w14:textId="77777777" w:rsidTr="000B34B3">
        <w:tc>
          <w:tcPr>
            <w:tcW w:w="1738" w:type="pct"/>
          </w:tcPr>
          <w:p w14:paraId="265865B2" w14:textId="77777777" w:rsidR="004F7B7C" w:rsidRPr="00B0316F" w:rsidRDefault="000B34B3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Физика</w:t>
            </w:r>
          </w:p>
        </w:tc>
        <w:tc>
          <w:tcPr>
            <w:tcW w:w="1530" w:type="pct"/>
          </w:tcPr>
          <w:p w14:paraId="28422BBE" w14:textId="77777777" w:rsidR="004F7B7C" w:rsidRPr="00B0316F" w:rsidRDefault="000B34B3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7, 8, 11</w:t>
            </w:r>
          </w:p>
        </w:tc>
        <w:tc>
          <w:tcPr>
            <w:tcW w:w="1732" w:type="pct"/>
          </w:tcPr>
          <w:p w14:paraId="0D94D5D8" w14:textId="77777777" w:rsidR="004F7B7C" w:rsidRPr="00B0316F" w:rsidRDefault="000B34B3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proofErr w:type="spellStart"/>
            <w:r w:rsidRPr="00B0316F">
              <w:t>Горнышкова</w:t>
            </w:r>
            <w:proofErr w:type="spellEnd"/>
            <w:r w:rsidRPr="00B0316F">
              <w:t xml:space="preserve"> Г.В., Ремизова Л.Г.</w:t>
            </w:r>
          </w:p>
        </w:tc>
      </w:tr>
      <w:tr w:rsidR="004F7B7C" w:rsidRPr="00B0316F" w14:paraId="0DAE6B99" w14:textId="77777777" w:rsidTr="000B34B3">
        <w:tc>
          <w:tcPr>
            <w:tcW w:w="1738" w:type="pct"/>
          </w:tcPr>
          <w:p w14:paraId="205AE94A" w14:textId="77777777" w:rsidR="004F7B7C" w:rsidRPr="00B0316F" w:rsidRDefault="000B34B3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Английский язык</w:t>
            </w:r>
          </w:p>
        </w:tc>
        <w:tc>
          <w:tcPr>
            <w:tcW w:w="1530" w:type="pct"/>
          </w:tcPr>
          <w:p w14:paraId="5AB47115" w14:textId="77777777" w:rsidR="004F7B7C" w:rsidRPr="00B0316F" w:rsidRDefault="000B34B3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r w:rsidRPr="00B0316F">
              <w:t>7, 11</w:t>
            </w:r>
          </w:p>
        </w:tc>
        <w:tc>
          <w:tcPr>
            <w:tcW w:w="1732" w:type="pct"/>
          </w:tcPr>
          <w:p w14:paraId="57630B1E" w14:textId="77777777" w:rsidR="004F7B7C" w:rsidRPr="00B0316F" w:rsidRDefault="000B34B3" w:rsidP="00B0316F">
            <w:pPr>
              <w:pStyle w:val="15"/>
              <w:tabs>
                <w:tab w:val="left" w:pos="851"/>
              </w:tabs>
              <w:spacing w:line="276" w:lineRule="auto"/>
              <w:ind w:left="0"/>
              <w:jc w:val="both"/>
            </w:pPr>
            <w:proofErr w:type="spellStart"/>
            <w:r w:rsidRPr="00B0316F">
              <w:t>Птицина</w:t>
            </w:r>
            <w:proofErr w:type="spellEnd"/>
            <w:r w:rsidRPr="00B0316F">
              <w:t xml:space="preserve"> И.Ю., </w:t>
            </w:r>
            <w:proofErr w:type="spellStart"/>
            <w:r w:rsidRPr="00B0316F">
              <w:t>Загвозкина</w:t>
            </w:r>
            <w:proofErr w:type="spellEnd"/>
            <w:r w:rsidRPr="00B0316F">
              <w:t xml:space="preserve"> А.В., </w:t>
            </w:r>
            <w:proofErr w:type="spellStart"/>
            <w:r w:rsidRPr="00B0316F">
              <w:t>Помозова</w:t>
            </w:r>
            <w:proofErr w:type="spellEnd"/>
            <w:r w:rsidRPr="00B0316F">
              <w:t xml:space="preserve"> К.В., Просеков А.А.</w:t>
            </w:r>
          </w:p>
        </w:tc>
      </w:tr>
    </w:tbl>
    <w:p w14:paraId="77627D0F" w14:textId="77777777" w:rsidR="00A833F7" w:rsidRPr="00B0316F" w:rsidRDefault="00A833F7" w:rsidP="00B0316F">
      <w:pPr>
        <w:pStyle w:val="15"/>
        <w:tabs>
          <w:tab w:val="left" w:pos="851"/>
        </w:tabs>
        <w:spacing w:line="276" w:lineRule="auto"/>
        <w:jc w:val="both"/>
      </w:pPr>
    </w:p>
    <w:p w14:paraId="1864964C" w14:textId="77777777" w:rsidR="00253C02" w:rsidRPr="00B0316F" w:rsidRDefault="00253C02" w:rsidP="00B0316F">
      <w:pPr>
        <w:pStyle w:val="ae"/>
        <w:numPr>
          <w:ilvl w:val="1"/>
          <w:numId w:val="15"/>
        </w:numPr>
        <w:spacing w:line="276" w:lineRule="auto"/>
        <w:ind w:left="-74" w:firstLine="357"/>
        <w:jc w:val="both"/>
        <w:rPr>
          <w:rFonts w:cs="Times New Roman"/>
          <w:szCs w:val="24"/>
        </w:rPr>
      </w:pPr>
      <w:r w:rsidRPr="00B0316F">
        <w:rPr>
          <w:rFonts w:cs="Times New Roman"/>
          <w:szCs w:val="24"/>
        </w:rPr>
        <w:t>Во время проведения BПP участникам запрещается общаться друг с другом, а также иметь при себе средства связи, электронно-вычислительную технику, фото-, аудио- и видеоаппаратуру, справочные материалы, письменные заметки.</w:t>
      </w:r>
    </w:p>
    <w:p w14:paraId="65E6A02C" w14:textId="77777777" w:rsidR="00253C02" w:rsidRPr="00DF32B8" w:rsidRDefault="00253C02" w:rsidP="00B0316F">
      <w:pPr>
        <w:pStyle w:val="ae"/>
        <w:numPr>
          <w:ilvl w:val="1"/>
          <w:numId w:val="15"/>
        </w:numPr>
        <w:spacing w:line="276" w:lineRule="auto"/>
        <w:ind w:left="-74" w:firstLine="357"/>
        <w:jc w:val="both"/>
        <w:rPr>
          <w:rFonts w:cs="Times New Roman"/>
          <w:szCs w:val="24"/>
        </w:rPr>
      </w:pPr>
      <w:r w:rsidRPr="00B0316F">
        <w:rPr>
          <w:rFonts w:cs="Times New Roman"/>
          <w:szCs w:val="24"/>
        </w:rPr>
        <w:t>Членам комиссий по проведению и проверке работ BПP запрещается оказывать содействие участникам BПP, а также иметь при себе средства связи.</w:t>
      </w:r>
    </w:p>
    <w:p w14:paraId="5B9BAB86" w14:textId="77777777" w:rsidR="004D3FED" w:rsidRPr="00B0316F" w:rsidRDefault="004D3FED" w:rsidP="00B0316F">
      <w:pPr>
        <w:pStyle w:val="ae"/>
        <w:numPr>
          <w:ilvl w:val="1"/>
          <w:numId w:val="15"/>
        </w:numPr>
        <w:spacing w:line="276" w:lineRule="auto"/>
        <w:ind w:left="-74" w:firstLine="357"/>
        <w:jc w:val="both"/>
        <w:rPr>
          <w:rFonts w:cs="Times New Roman"/>
          <w:szCs w:val="24"/>
        </w:rPr>
      </w:pPr>
      <w:r w:rsidRPr="00B0316F">
        <w:rPr>
          <w:rFonts w:cs="Times New Roman"/>
          <w:szCs w:val="24"/>
        </w:rPr>
        <w:t>После заполнения формы сбора результатов Руденко С.В. загружает на ФИС ОКО.</w:t>
      </w:r>
    </w:p>
    <w:p w14:paraId="7E1010F6" w14:textId="77777777" w:rsidR="004D3FED" w:rsidRPr="00B0316F" w:rsidRDefault="004D3FED" w:rsidP="00B0316F">
      <w:pPr>
        <w:spacing w:line="276" w:lineRule="auto"/>
        <w:jc w:val="both"/>
      </w:pPr>
    </w:p>
    <w:p w14:paraId="4967B30A" w14:textId="77777777" w:rsidR="004D3FED" w:rsidRPr="00B0316F" w:rsidRDefault="004D3FED" w:rsidP="00B0316F">
      <w:pPr>
        <w:pStyle w:val="ae"/>
        <w:numPr>
          <w:ilvl w:val="0"/>
          <w:numId w:val="15"/>
        </w:numPr>
        <w:spacing w:line="276" w:lineRule="auto"/>
        <w:jc w:val="both"/>
        <w:rPr>
          <w:rFonts w:cs="Times New Roman"/>
          <w:kern w:val="0"/>
          <w:szCs w:val="24"/>
          <w:lang w:eastAsia="en-US" w:bidi="ar-SA"/>
        </w:rPr>
      </w:pPr>
      <w:r w:rsidRPr="00B0316F">
        <w:rPr>
          <w:rFonts w:cs="Times New Roman"/>
          <w:b/>
          <w:szCs w:val="24"/>
        </w:rPr>
        <w:t>Сроки обработки результатов BПP и хранения работ</w:t>
      </w:r>
    </w:p>
    <w:p w14:paraId="2A4C6246" w14:textId="77777777" w:rsidR="004D3FED" w:rsidRPr="00B0316F" w:rsidRDefault="004D3FED" w:rsidP="00B0316F">
      <w:pPr>
        <w:pStyle w:val="ae"/>
        <w:numPr>
          <w:ilvl w:val="1"/>
          <w:numId w:val="15"/>
        </w:numPr>
        <w:spacing w:line="276" w:lineRule="auto"/>
        <w:ind w:left="-74" w:firstLine="357"/>
        <w:jc w:val="both"/>
        <w:rPr>
          <w:rFonts w:cs="Times New Roman"/>
          <w:szCs w:val="24"/>
        </w:rPr>
      </w:pPr>
      <w:r w:rsidRPr="00B0316F">
        <w:rPr>
          <w:rFonts w:cs="Times New Roman"/>
          <w:szCs w:val="24"/>
        </w:rPr>
        <w:t xml:space="preserve"> Школа направляет сведения о результатах BПP по каждому классу по каждому   учебному предмету   до 31 марта 2023 г. по 10 — 11 классам, до 26 мая 2023 г. по 4 — 8 классам в традиционной форме.</w:t>
      </w:r>
    </w:p>
    <w:p w14:paraId="4F62D086" w14:textId="77777777" w:rsidR="004D3FED" w:rsidRPr="00B0316F" w:rsidRDefault="004D3FED" w:rsidP="00B0316F">
      <w:pPr>
        <w:pStyle w:val="ae"/>
        <w:numPr>
          <w:ilvl w:val="1"/>
          <w:numId w:val="15"/>
        </w:numPr>
        <w:spacing w:line="276" w:lineRule="auto"/>
        <w:ind w:left="-74" w:firstLine="357"/>
        <w:jc w:val="both"/>
        <w:rPr>
          <w:rFonts w:cs="Times New Roman"/>
          <w:szCs w:val="24"/>
        </w:rPr>
      </w:pPr>
      <w:r w:rsidRPr="00B0316F">
        <w:rPr>
          <w:rFonts w:cs="Times New Roman"/>
          <w:szCs w:val="24"/>
        </w:rPr>
        <w:t>Школа просматривает или скачивает статистические отчеты по проведению работы в личном кабинете ФИС ОКО (раздел "Аналитика"). С помощью бумажного протокола устанавливает соответствие между участниками и результатами. Результаты в личном кабинете публикуются в соответствии с Планом-графиком проведения BПP.</w:t>
      </w:r>
    </w:p>
    <w:p w14:paraId="1CE68E42" w14:textId="77777777" w:rsidR="004D3FED" w:rsidRPr="00B0316F" w:rsidRDefault="004D3FED" w:rsidP="00B0316F">
      <w:pPr>
        <w:pStyle w:val="ae"/>
        <w:numPr>
          <w:ilvl w:val="1"/>
          <w:numId w:val="15"/>
        </w:numPr>
        <w:spacing w:line="276" w:lineRule="auto"/>
        <w:ind w:left="-74" w:firstLine="357"/>
        <w:jc w:val="both"/>
        <w:rPr>
          <w:rFonts w:cs="Times New Roman"/>
          <w:szCs w:val="24"/>
        </w:rPr>
      </w:pPr>
      <w:r w:rsidRPr="00B0316F">
        <w:rPr>
          <w:rFonts w:cs="Times New Roman"/>
          <w:szCs w:val="24"/>
        </w:rPr>
        <w:t>После получения результатов школьным методическим объединениям необходимо провести анализ результатов BПP.</w:t>
      </w:r>
    </w:p>
    <w:p w14:paraId="53EC2AD4" w14:textId="77777777" w:rsidR="004D3FED" w:rsidRPr="00B0316F" w:rsidRDefault="004D3FED" w:rsidP="00B0316F">
      <w:pPr>
        <w:pStyle w:val="ae"/>
        <w:numPr>
          <w:ilvl w:val="1"/>
          <w:numId w:val="15"/>
        </w:numPr>
        <w:spacing w:line="276" w:lineRule="auto"/>
        <w:ind w:left="-74" w:firstLine="357"/>
        <w:jc w:val="both"/>
        <w:rPr>
          <w:rFonts w:cs="Times New Roman"/>
          <w:szCs w:val="24"/>
        </w:rPr>
      </w:pPr>
      <w:r w:rsidRPr="00B0316F">
        <w:rPr>
          <w:rFonts w:cs="Times New Roman"/>
          <w:szCs w:val="24"/>
        </w:rPr>
        <w:t>Школа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обеспечивает</w:t>
      </w:r>
      <w:r w:rsidR="000151B7">
        <w:rPr>
          <w:rFonts w:cs="Times New Roman"/>
          <w:szCs w:val="24"/>
        </w:rPr>
        <w:t xml:space="preserve"> </w:t>
      </w:r>
      <w:proofErr w:type="gramStart"/>
      <w:r w:rsidRPr="00B0316F">
        <w:rPr>
          <w:rFonts w:cs="Times New Roman"/>
          <w:szCs w:val="24"/>
        </w:rPr>
        <w:t>хранение  материалов</w:t>
      </w:r>
      <w:proofErr w:type="gramEnd"/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BПP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в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течение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года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после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получения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результатов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исследования.</w:t>
      </w:r>
    </w:p>
    <w:p w14:paraId="2633F157" w14:textId="77777777" w:rsidR="004D3FED" w:rsidRPr="00B0316F" w:rsidRDefault="004D3FED" w:rsidP="00B0316F">
      <w:pPr>
        <w:spacing w:line="276" w:lineRule="auto"/>
        <w:jc w:val="both"/>
      </w:pPr>
    </w:p>
    <w:p w14:paraId="31BE66C8" w14:textId="77777777" w:rsidR="004D3FED" w:rsidRPr="00B0316F" w:rsidRDefault="004D3FED" w:rsidP="00B0316F">
      <w:pPr>
        <w:pStyle w:val="ae"/>
        <w:numPr>
          <w:ilvl w:val="0"/>
          <w:numId w:val="15"/>
        </w:numPr>
        <w:spacing w:line="276" w:lineRule="auto"/>
        <w:jc w:val="both"/>
        <w:rPr>
          <w:rFonts w:cs="Times New Roman"/>
          <w:b/>
          <w:szCs w:val="24"/>
        </w:rPr>
      </w:pPr>
      <w:r w:rsidRPr="00B0316F">
        <w:rPr>
          <w:rFonts w:cs="Times New Roman"/>
          <w:b/>
          <w:szCs w:val="24"/>
        </w:rPr>
        <w:t>Результаты BПP</w:t>
      </w:r>
    </w:p>
    <w:p w14:paraId="7079C7C4" w14:textId="77777777" w:rsidR="004D3FED" w:rsidRPr="00B0316F" w:rsidRDefault="004D3FED" w:rsidP="00B0316F">
      <w:pPr>
        <w:pStyle w:val="ae"/>
        <w:numPr>
          <w:ilvl w:val="1"/>
          <w:numId w:val="15"/>
        </w:numPr>
        <w:spacing w:line="276" w:lineRule="auto"/>
        <w:ind w:left="-74" w:firstLine="357"/>
        <w:jc w:val="both"/>
        <w:rPr>
          <w:rFonts w:cs="Times New Roman"/>
          <w:szCs w:val="24"/>
        </w:rPr>
      </w:pPr>
      <w:r w:rsidRPr="00B0316F">
        <w:rPr>
          <w:rFonts w:cs="Times New Roman"/>
          <w:szCs w:val="24"/>
        </w:rPr>
        <w:t xml:space="preserve">Отметки за ВПР выставляются </w:t>
      </w:r>
      <w:r w:rsidR="00A82CF8" w:rsidRPr="00B0316F">
        <w:rPr>
          <w:rFonts w:cs="Times New Roman"/>
          <w:szCs w:val="24"/>
        </w:rPr>
        <w:t>в журналы как отметки за контрольную работу, если работа проведена в 3ей четверти; как отметки за итоговый контроль, если работа проведена в 4 четверти.</w:t>
      </w:r>
    </w:p>
    <w:p w14:paraId="0AF1A47D" w14:textId="77777777" w:rsidR="004D3FED" w:rsidRPr="00B0316F" w:rsidRDefault="004D3FED" w:rsidP="00B0316F">
      <w:pPr>
        <w:pStyle w:val="ae"/>
        <w:numPr>
          <w:ilvl w:val="1"/>
          <w:numId w:val="15"/>
        </w:numPr>
        <w:spacing w:line="276" w:lineRule="auto"/>
        <w:ind w:left="-74" w:firstLine="357"/>
        <w:jc w:val="both"/>
        <w:rPr>
          <w:rFonts w:cs="Times New Roman"/>
          <w:szCs w:val="24"/>
        </w:rPr>
      </w:pPr>
      <w:proofErr w:type="spellStart"/>
      <w:r w:rsidRPr="00B0316F">
        <w:rPr>
          <w:rFonts w:cs="Times New Roman"/>
          <w:w w:val="105"/>
          <w:szCs w:val="24"/>
        </w:rPr>
        <w:t>РезультатыBПP</w:t>
      </w:r>
      <w:proofErr w:type="spellEnd"/>
      <w:r w:rsidRPr="00B0316F">
        <w:rPr>
          <w:rFonts w:cs="Times New Roman"/>
          <w:w w:val="105"/>
          <w:szCs w:val="24"/>
        </w:rPr>
        <w:t>:</w:t>
      </w:r>
    </w:p>
    <w:p w14:paraId="734013AB" w14:textId="77777777" w:rsidR="004D3FED" w:rsidRPr="00B0316F" w:rsidRDefault="004D3FED" w:rsidP="00B0316F">
      <w:pPr>
        <w:pStyle w:val="ae"/>
        <w:widowControl w:val="0"/>
        <w:numPr>
          <w:ilvl w:val="0"/>
          <w:numId w:val="22"/>
        </w:numPr>
        <w:tabs>
          <w:tab w:val="left" w:pos="709"/>
          <w:tab w:val="left" w:pos="993"/>
          <w:tab w:val="left" w:pos="1418"/>
          <w:tab w:val="left" w:pos="2932"/>
        </w:tabs>
        <w:suppressAutoHyphens w:val="0"/>
        <w:autoSpaceDE w:val="0"/>
        <w:autoSpaceDN w:val="0"/>
        <w:spacing w:before="12" w:line="276" w:lineRule="auto"/>
        <w:ind w:left="0" w:right="588" w:firstLine="697"/>
        <w:contextualSpacing w:val="0"/>
        <w:jc w:val="both"/>
        <w:rPr>
          <w:rFonts w:cs="Times New Roman"/>
          <w:color w:val="111111"/>
          <w:szCs w:val="24"/>
        </w:rPr>
      </w:pPr>
      <w:proofErr w:type="gramStart"/>
      <w:r w:rsidRPr="00B0316F">
        <w:rPr>
          <w:rFonts w:cs="Times New Roman"/>
          <w:szCs w:val="24"/>
        </w:rPr>
        <w:t>используются</w:t>
      </w:r>
      <w:r w:rsidR="000151B7">
        <w:rPr>
          <w:rFonts w:cs="Times New Roman"/>
          <w:szCs w:val="24"/>
        </w:rPr>
        <w:t xml:space="preserve">  </w:t>
      </w:r>
      <w:r w:rsidRPr="00B0316F">
        <w:rPr>
          <w:rFonts w:cs="Times New Roman"/>
          <w:szCs w:val="24"/>
        </w:rPr>
        <w:t>для</w:t>
      </w:r>
      <w:proofErr w:type="gramEnd"/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информирования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родителей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об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индивидуальных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дости</w:t>
      </w:r>
      <w:r w:rsidR="000151B7">
        <w:rPr>
          <w:rFonts w:cs="Times New Roman"/>
          <w:szCs w:val="24"/>
        </w:rPr>
        <w:t>жениях у</w:t>
      </w:r>
      <w:r w:rsidRPr="00B0316F">
        <w:rPr>
          <w:rFonts w:cs="Times New Roman"/>
          <w:szCs w:val="24"/>
        </w:rPr>
        <w:t>чащихся;</w:t>
      </w:r>
    </w:p>
    <w:p w14:paraId="7C3F732A" w14:textId="77777777" w:rsidR="004D3FED" w:rsidRPr="00B0316F" w:rsidRDefault="004D3FED" w:rsidP="00B0316F">
      <w:pPr>
        <w:pStyle w:val="ae"/>
        <w:widowControl w:val="0"/>
        <w:numPr>
          <w:ilvl w:val="0"/>
          <w:numId w:val="22"/>
        </w:numPr>
        <w:tabs>
          <w:tab w:val="left" w:pos="709"/>
          <w:tab w:val="left" w:pos="993"/>
          <w:tab w:val="left" w:pos="1418"/>
          <w:tab w:val="left" w:pos="2896"/>
        </w:tabs>
        <w:suppressAutoHyphens w:val="0"/>
        <w:autoSpaceDE w:val="0"/>
        <w:autoSpaceDN w:val="0"/>
        <w:spacing w:line="276" w:lineRule="auto"/>
        <w:ind w:left="0" w:right="612" w:firstLine="703"/>
        <w:contextualSpacing w:val="0"/>
        <w:jc w:val="both"/>
        <w:rPr>
          <w:rFonts w:cs="Times New Roman"/>
          <w:color w:val="111111"/>
          <w:szCs w:val="24"/>
        </w:rPr>
      </w:pPr>
      <w:r w:rsidRPr="00B0316F">
        <w:rPr>
          <w:rFonts w:cs="Times New Roman"/>
          <w:szCs w:val="24"/>
        </w:rPr>
        <w:t>рассматриваются на заседаниях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педагогических советов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color w:val="0E0E0E"/>
          <w:szCs w:val="24"/>
        </w:rPr>
        <w:t>по</w:t>
      </w:r>
      <w:r w:rsidR="000151B7">
        <w:rPr>
          <w:rFonts w:cs="Times New Roman"/>
          <w:color w:val="0E0E0E"/>
          <w:szCs w:val="24"/>
        </w:rPr>
        <w:t xml:space="preserve"> </w:t>
      </w:r>
      <w:r w:rsidRPr="00B0316F">
        <w:rPr>
          <w:rFonts w:cs="Times New Roman"/>
          <w:color w:val="0A0A0A"/>
          <w:szCs w:val="24"/>
        </w:rPr>
        <w:t>вопросам</w:t>
      </w:r>
      <w:r w:rsidR="000151B7">
        <w:rPr>
          <w:rFonts w:cs="Times New Roman"/>
          <w:color w:val="0A0A0A"/>
          <w:szCs w:val="24"/>
        </w:rPr>
        <w:t xml:space="preserve"> </w:t>
      </w:r>
      <w:r w:rsidRPr="00B0316F">
        <w:rPr>
          <w:rFonts w:cs="Times New Roman"/>
          <w:szCs w:val="24"/>
        </w:rPr>
        <w:t>объективности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и их использования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в целях повышения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color w:val="080808"/>
          <w:szCs w:val="24"/>
        </w:rPr>
        <w:t>качества</w:t>
      </w:r>
      <w:r w:rsidR="000151B7">
        <w:rPr>
          <w:rFonts w:cs="Times New Roman"/>
          <w:color w:val="080808"/>
          <w:szCs w:val="24"/>
        </w:rPr>
        <w:t xml:space="preserve"> </w:t>
      </w:r>
      <w:r w:rsidRPr="00B0316F">
        <w:rPr>
          <w:rFonts w:cs="Times New Roman"/>
          <w:szCs w:val="24"/>
        </w:rPr>
        <w:t>образования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в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образовательной</w:t>
      </w:r>
      <w:r w:rsidR="000151B7">
        <w:rPr>
          <w:rFonts w:cs="Times New Roman"/>
          <w:szCs w:val="24"/>
        </w:rPr>
        <w:t xml:space="preserve"> </w:t>
      </w:r>
      <w:r w:rsidRPr="00B0316F">
        <w:rPr>
          <w:rFonts w:cs="Times New Roman"/>
          <w:szCs w:val="24"/>
        </w:rPr>
        <w:t>организации;</w:t>
      </w:r>
    </w:p>
    <w:p w14:paraId="29320FC4" w14:textId="77777777" w:rsidR="00B0316F" w:rsidRDefault="00A82CF8" w:rsidP="00B0316F">
      <w:pPr>
        <w:pStyle w:val="ae"/>
        <w:widowControl w:val="0"/>
        <w:numPr>
          <w:ilvl w:val="0"/>
          <w:numId w:val="22"/>
        </w:numPr>
        <w:tabs>
          <w:tab w:val="left" w:pos="709"/>
          <w:tab w:val="left" w:pos="993"/>
          <w:tab w:val="left" w:pos="1418"/>
          <w:tab w:val="left" w:pos="2875"/>
        </w:tabs>
        <w:suppressAutoHyphens w:val="0"/>
        <w:autoSpaceDE w:val="0"/>
        <w:autoSpaceDN w:val="0"/>
        <w:spacing w:line="276" w:lineRule="auto"/>
        <w:ind w:left="0" w:right="612" w:firstLine="703"/>
        <w:contextualSpacing w:val="0"/>
        <w:jc w:val="both"/>
        <w:rPr>
          <w:rFonts w:cs="Times New Roman"/>
          <w:szCs w:val="24"/>
        </w:rPr>
        <w:sectPr w:rsidR="00B0316F" w:rsidSect="00E559B6">
          <w:footerReference w:type="default" r:id="rId10"/>
          <w:pgSz w:w="11906" w:h="16838"/>
          <w:pgMar w:top="1134" w:right="850" w:bottom="1134" w:left="1701" w:header="720" w:footer="720" w:gutter="0"/>
          <w:cols w:space="720"/>
          <w:docGrid w:linePitch="360" w:charSpace="32768"/>
        </w:sectPr>
      </w:pPr>
      <w:proofErr w:type="spellStart"/>
      <w:r w:rsidRPr="00B0316F">
        <w:rPr>
          <w:rFonts w:cs="Times New Roman"/>
          <w:szCs w:val="24"/>
        </w:rPr>
        <w:t>используются</w:t>
      </w:r>
      <w:r w:rsidR="004D3FED" w:rsidRPr="00B0316F">
        <w:rPr>
          <w:rFonts w:cs="Times New Roman"/>
          <w:color w:val="0C0C0C"/>
          <w:szCs w:val="24"/>
        </w:rPr>
        <w:t>для</w:t>
      </w:r>
      <w:proofErr w:type="spellEnd"/>
      <w:r w:rsidR="004D3FED" w:rsidRPr="00B0316F">
        <w:rPr>
          <w:rFonts w:cs="Times New Roman"/>
          <w:color w:val="0C0C0C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>оказания индивидуальной помощи обучающимся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color w:val="0C0C0C"/>
          <w:szCs w:val="24"/>
        </w:rPr>
        <w:t xml:space="preserve">в </w:t>
      </w:r>
      <w:r w:rsidR="004D3FED" w:rsidRPr="00B0316F">
        <w:rPr>
          <w:rFonts w:cs="Times New Roman"/>
          <w:szCs w:val="24"/>
        </w:rPr>
        <w:t>ликвидации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>выявленных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>пробелов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>в знаниях,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>для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color w:val="0A0A0A"/>
          <w:szCs w:val="24"/>
        </w:rPr>
        <w:t>обеспечения</w:t>
      </w:r>
      <w:r w:rsidR="000151B7">
        <w:rPr>
          <w:rFonts w:cs="Times New Roman"/>
          <w:color w:val="0A0A0A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>методической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 xml:space="preserve">помощи учителям, обучающиеся которых показали </w:t>
      </w:r>
      <w:r w:rsidR="004D3FED" w:rsidRPr="00B0316F">
        <w:rPr>
          <w:rFonts w:cs="Times New Roman"/>
          <w:color w:val="0A0A0A"/>
          <w:szCs w:val="24"/>
        </w:rPr>
        <w:t xml:space="preserve">низкие </w:t>
      </w:r>
      <w:r w:rsidR="004D3FED" w:rsidRPr="00B0316F">
        <w:rPr>
          <w:rFonts w:cs="Times New Roman"/>
          <w:color w:val="080808"/>
          <w:szCs w:val="24"/>
        </w:rPr>
        <w:t>ре</w:t>
      </w:r>
      <w:r w:rsidR="004D3FED" w:rsidRPr="00B0316F">
        <w:rPr>
          <w:rFonts w:cs="Times New Roman"/>
          <w:szCs w:val="24"/>
        </w:rPr>
        <w:t>зультаты,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>для выявления существующих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 xml:space="preserve">проблем </w:t>
      </w:r>
      <w:r w:rsidR="004D3FED" w:rsidRPr="00B0316F">
        <w:rPr>
          <w:rFonts w:cs="Times New Roman"/>
          <w:color w:val="131313"/>
          <w:szCs w:val="24"/>
        </w:rPr>
        <w:t xml:space="preserve">в </w:t>
      </w:r>
      <w:r w:rsidR="004D3FED" w:rsidRPr="00B0316F">
        <w:rPr>
          <w:rFonts w:cs="Times New Roman"/>
          <w:szCs w:val="24"/>
        </w:rPr>
        <w:t>усвоении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>начальной, основной образовательной программы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 xml:space="preserve">по </w:t>
      </w:r>
      <w:r w:rsidR="004D3FED" w:rsidRPr="00B0316F">
        <w:rPr>
          <w:rFonts w:cs="Times New Roman"/>
          <w:szCs w:val="24"/>
        </w:rPr>
        <w:lastRenderedPageBreak/>
        <w:t>предметам, при составлении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>административных проверочных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>работ,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>при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>формировании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>плана-графика</w:t>
      </w:r>
      <w:r w:rsidR="000151B7">
        <w:rPr>
          <w:rFonts w:cs="Times New Roman"/>
          <w:szCs w:val="24"/>
        </w:rPr>
        <w:t xml:space="preserve"> </w:t>
      </w:r>
      <w:r w:rsidR="004D3FED" w:rsidRPr="00B0316F">
        <w:rPr>
          <w:rFonts w:cs="Times New Roman"/>
          <w:szCs w:val="24"/>
        </w:rPr>
        <w:t>внутришкол</w:t>
      </w:r>
      <w:r w:rsidRPr="00B0316F">
        <w:rPr>
          <w:rFonts w:cs="Times New Roman"/>
          <w:szCs w:val="24"/>
        </w:rPr>
        <w:t>ь</w:t>
      </w:r>
      <w:r w:rsidR="004D3FED" w:rsidRPr="00B0316F">
        <w:rPr>
          <w:rFonts w:cs="Times New Roman"/>
          <w:szCs w:val="24"/>
        </w:rPr>
        <w:t>ног</w:t>
      </w:r>
      <w:r w:rsidR="000151B7">
        <w:rPr>
          <w:rFonts w:cs="Times New Roman"/>
          <w:szCs w:val="24"/>
        </w:rPr>
        <w:t xml:space="preserve">о </w:t>
      </w:r>
      <w:r w:rsidR="004D3FED" w:rsidRPr="00B0316F">
        <w:rPr>
          <w:rFonts w:cs="Times New Roman"/>
          <w:szCs w:val="24"/>
        </w:rPr>
        <w:t>контрол</w:t>
      </w:r>
      <w:r w:rsidR="00DF32B8">
        <w:rPr>
          <w:rFonts w:cs="Times New Roman"/>
          <w:szCs w:val="24"/>
        </w:rPr>
        <w:t>я</w:t>
      </w:r>
    </w:p>
    <w:p w14:paraId="00938F46" w14:textId="77777777" w:rsidR="00B0316F" w:rsidRPr="00B0316F" w:rsidRDefault="00B0316F" w:rsidP="00B0316F">
      <w:pPr>
        <w:shd w:val="clear" w:color="auto" w:fill="FFFFFF"/>
        <w:spacing w:before="970"/>
        <w:ind w:left="1762"/>
        <w:jc w:val="right"/>
        <w:rPr>
          <w:kern w:val="0"/>
          <w:lang w:eastAsia="ru-RU" w:bidi="ar-SA"/>
        </w:rPr>
      </w:pPr>
      <w:r>
        <w:lastRenderedPageBreak/>
        <w:t>Приложение 1.</w:t>
      </w:r>
    </w:p>
    <w:p w14:paraId="37EC2554" w14:textId="77777777" w:rsidR="00B0316F" w:rsidRPr="00B0316F" w:rsidRDefault="00B0316F" w:rsidP="00B0316F">
      <w:pPr>
        <w:ind w:left="1762"/>
        <w:jc w:val="center"/>
        <w:rPr>
          <w:sz w:val="28"/>
          <w:szCs w:val="28"/>
        </w:rPr>
      </w:pPr>
      <w:r w:rsidRPr="00B0316F">
        <w:rPr>
          <w:sz w:val="28"/>
          <w:szCs w:val="28"/>
        </w:rPr>
        <w:t>ГРАФИК</w:t>
      </w:r>
    </w:p>
    <w:p w14:paraId="7960EA7E" w14:textId="77777777" w:rsidR="00B0316F" w:rsidRPr="00B0316F" w:rsidRDefault="00B0316F" w:rsidP="00B0316F">
      <w:pPr>
        <w:ind w:left="1762"/>
        <w:jc w:val="center"/>
        <w:rPr>
          <w:sz w:val="28"/>
          <w:szCs w:val="28"/>
        </w:rPr>
      </w:pPr>
      <w:r w:rsidRPr="00B0316F">
        <w:rPr>
          <w:sz w:val="28"/>
          <w:szCs w:val="28"/>
        </w:rPr>
        <w:t xml:space="preserve"> проведения ВПР МОУ СОШ № 14</w:t>
      </w:r>
    </w:p>
    <w:p w14:paraId="1610ED6B" w14:textId="77777777" w:rsidR="00B0316F" w:rsidRPr="00B0316F" w:rsidRDefault="00B0316F" w:rsidP="00B0316F">
      <w:pPr>
        <w:pStyle w:val="ae"/>
        <w:numPr>
          <w:ilvl w:val="0"/>
          <w:numId w:val="22"/>
        </w:numPr>
        <w:jc w:val="center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69"/>
        <w:gridCol w:w="665"/>
        <w:gridCol w:w="857"/>
        <w:gridCol w:w="648"/>
        <w:gridCol w:w="697"/>
        <w:gridCol w:w="697"/>
        <w:gridCol w:w="588"/>
        <w:gridCol w:w="575"/>
        <w:gridCol w:w="697"/>
        <w:gridCol w:w="821"/>
        <w:gridCol w:w="575"/>
        <w:gridCol w:w="664"/>
        <w:gridCol w:w="857"/>
        <w:gridCol w:w="821"/>
        <w:gridCol w:w="857"/>
        <w:gridCol w:w="669"/>
        <w:gridCol w:w="669"/>
        <w:gridCol w:w="604"/>
        <w:gridCol w:w="604"/>
        <w:gridCol w:w="669"/>
        <w:gridCol w:w="857"/>
      </w:tblGrid>
      <w:tr w:rsidR="00B0316F" w14:paraId="69758C0A" w14:textId="77777777" w:rsidTr="00B0316F">
        <w:trPr>
          <w:trHeight w:val="290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0EF46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981C41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16.мар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80E2ED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17.мар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8E547F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20.мар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4C6108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21.мар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334208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22.мар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78E361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23.мар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B7DC1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04.апр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839F72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05.апр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88B59F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06.апр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AC9377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07.апр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A21C11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10.апр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1B77DD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11.апр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D24243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12.апр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44CA40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13.апр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0FBEC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14.апр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16EE12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17.апр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B82C91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18.апр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926C40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19.апр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4FA83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20.апр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F5456E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21.апр</w:t>
            </w:r>
          </w:p>
        </w:tc>
      </w:tr>
      <w:tr w:rsidR="00B0316F" w14:paraId="4ED5770E" w14:textId="77777777" w:rsidTr="00B0316F">
        <w:trPr>
          <w:trHeight w:val="58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A37DE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4аб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8E307E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окр.мир</w:t>
            </w:r>
            <w:proofErr w:type="spellEnd"/>
            <w:proofErr w:type="gramEnd"/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E71A61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EBD574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68914B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9AAF0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399602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3C84DF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C2370E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C6D7F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5834AA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E922FE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F03DD1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806911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4BB1D4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F1E735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3FCA3F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3EC59B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2F824E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A6D09D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9DEE8E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B0316F" w14:paraId="1A24E3CB" w14:textId="77777777" w:rsidTr="00B0316F">
        <w:trPr>
          <w:trHeight w:val="58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53A23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5абв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D439B0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B60136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593A3A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1B931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E6D942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299523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4B4997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52F296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3117F7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7156C4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1A7697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447373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0DA82A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F9459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EFDF76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5CACD2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5EF757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43929B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5C2186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7EC3A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</w:tr>
      <w:tr w:rsidR="00B0316F" w14:paraId="3FC71743" w14:textId="77777777" w:rsidTr="00B0316F">
        <w:trPr>
          <w:trHeight w:val="58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39B7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6абв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B01CD5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4EC51E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ED1F21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CFE8C4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216E63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9494DF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1FFEBD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7C5654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история, общ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089ACD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276C7D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79ABDC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C2F674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75B0B0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география, </w:t>
            </w:r>
            <w:proofErr w:type="spellStart"/>
            <w:r>
              <w:rPr>
                <w:color w:val="000000"/>
                <w:sz w:val="20"/>
                <w:szCs w:val="20"/>
              </w:rPr>
              <w:t>биол</w:t>
            </w:r>
            <w:proofErr w:type="spellEnd"/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07FCAC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7516D1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F942F0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89EA7F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F5E6E5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A7DA73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743FFA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</w:tr>
      <w:tr w:rsidR="00B0316F" w14:paraId="3DC96DE4" w14:textId="77777777" w:rsidTr="00B0316F">
        <w:trPr>
          <w:trHeight w:val="87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43D14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7аб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381D02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BD890D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3FA1D3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2FD6ED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история, общ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54E937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838F6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21A454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AA2E04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B420E7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география, </w:t>
            </w:r>
            <w:proofErr w:type="spellStart"/>
            <w:r>
              <w:rPr>
                <w:color w:val="000000"/>
                <w:sz w:val="20"/>
                <w:szCs w:val="20"/>
              </w:rPr>
              <w:t>биол</w:t>
            </w:r>
            <w:proofErr w:type="spellEnd"/>
            <w:r>
              <w:rPr>
                <w:color w:val="000000"/>
                <w:sz w:val="20"/>
                <w:szCs w:val="20"/>
              </w:rPr>
              <w:t>, физика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5F0267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EC0402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628B5A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88F89A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B5FDFE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DDCF24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60780F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EACB70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англ.яз</w:t>
            </w:r>
            <w:proofErr w:type="spellEnd"/>
            <w:proofErr w:type="gramEnd"/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8B686C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31BDD1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4BD8D1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B0316F" w14:paraId="0C94D8B5" w14:textId="77777777" w:rsidTr="00B0316F">
        <w:trPr>
          <w:trHeight w:val="87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9A4DC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7в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866E62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454CC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9FBB26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DB8296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история, общ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2D8FE8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F681D6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DFBE51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94FF85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1B5FD8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география, </w:t>
            </w:r>
            <w:proofErr w:type="spellStart"/>
            <w:r>
              <w:rPr>
                <w:color w:val="000000"/>
                <w:sz w:val="20"/>
                <w:szCs w:val="20"/>
              </w:rPr>
              <w:t>биол</w:t>
            </w:r>
            <w:proofErr w:type="spellEnd"/>
            <w:r>
              <w:rPr>
                <w:color w:val="000000"/>
                <w:sz w:val="20"/>
                <w:szCs w:val="20"/>
              </w:rPr>
              <w:t>, физика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38A2BB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C7C1C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6244C4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F4D9B7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50F20A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6211B8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4EA080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70347A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9A0E66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англ.яз</w:t>
            </w:r>
            <w:proofErr w:type="spellEnd"/>
            <w:proofErr w:type="gramEnd"/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275658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28280A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B0316F" w14:paraId="6B8CAC84" w14:textId="77777777" w:rsidTr="00B0316F">
        <w:trPr>
          <w:trHeight w:val="116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A5FC3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8аб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4884AB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16833D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B5A350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химия, </w:t>
            </w:r>
            <w:proofErr w:type="spellStart"/>
            <w:r>
              <w:rPr>
                <w:color w:val="000000"/>
                <w:sz w:val="20"/>
                <w:szCs w:val="20"/>
              </w:rPr>
              <w:t>биол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физика, </w:t>
            </w:r>
            <w:proofErr w:type="spellStart"/>
            <w:r>
              <w:rPr>
                <w:color w:val="000000"/>
                <w:sz w:val="20"/>
                <w:szCs w:val="20"/>
              </w:rPr>
              <w:t>геогр</w:t>
            </w:r>
            <w:proofErr w:type="spellEnd"/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46F9F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F08AFE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история, общ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10FB55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86A32D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2ED123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19F2BF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826AB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44ECD0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3DA47B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DBD003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C7C7F3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4E8C5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6AFF5D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D33BC4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A8DC1E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1145F0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B4D644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</w:tbl>
    <w:p w14:paraId="0EC33E8A" w14:textId="77777777" w:rsidR="00B0316F" w:rsidRPr="00B0316F" w:rsidRDefault="00B0316F" w:rsidP="00B0316F">
      <w:pPr>
        <w:ind w:left="1762"/>
        <w:jc w:val="center"/>
        <w:rPr>
          <w:rFonts w:eastAsiaTheme="minorEastAsia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59"/>
        <w:gridCol w:w="959"/>
        <w:gridCol w:w="959"/>
        <w:gridCol w:w="959"/>
        <w:gridCol w:w="1004"/>
        <w:gridCol w:w="959"/>
        <w:gridCol w:w="959"/>
        <w:gridCol w:w="1084"/>
        <w:gridCol w:w="959"/>
        <w:gridCol w:w="959"/>
        <w:gridCol w:w="960"/>
        <w:gridCol w:w="960"/>
        <w:gridCol w:w="960"/>
        <w:gridCol w:w="960"/>
        <w:gridCol w:w="960"/>
      </w:tblGrid>
      <w:tr w:rsidR="00B0316F" w14:paraId="58B388A9" w14:textId="77777777" w:rsidTr="00B0316F">
        <w:trPr>
          <w:trHeight w:val="290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2EDE6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AD927A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01.мар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D95153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02.мар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11B26C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03.мар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F6A7D6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06.мар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9184FA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07.мар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A72231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09.мар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D7948E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10.мар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6AF4DC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13.мар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407DB3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14.мар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233DCE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15.мар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06D264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16.мар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C215E6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17.мар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CF1503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20.мар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65E29D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21.мар</w:t>
            </w:r>
          </w:p>
        </w:tc>
      </w:tr>
      <w:tr w:rsidR="00B0316F" w14:paraId="640031AD" w14:textId="77777777" w:rsidTr="00B0316F">
        <w:trPr>
          <w:trHeight w:val="29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E9D3F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11а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3382A1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27475B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E96B57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C7B70F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C674BD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798300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A37915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68EB8E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2160A8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85DE1A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A679D2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9C0FD4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182E1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AD7F79" w14:textId="77777777" w:rsidR="00B0316F" w:rsidRDefault="00B0316F">
            <w:pPr>
              <w:spacing w:line="240" w:lineRule="auto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англ.яз</w:t>
            </w:r>
            <w:proofErr w:type="spellEnd"/>
            <w:proofErr w:type="gramEnd"/>
          </w:p>
        </w:tc>
      </w:tr>
    </w:tbl>
    <w:p w14:paraId="767EA930" w14:textId="77777777" w:rsidR="004D3FED" w:rsidRPr="00B0316F" w:rsidRDefault="004D3FED" w:rsidP="00B0316F">
      <w:pPr>
        <w:widowControl w:val="0"/>
        <w:tabs>
          <w:tab w:val="left" w:pos="709"/>
          <w:tab w:val="left" w:pos="993"/>
          <w:tab w:val="left" w:pos="1418"/>
          <w:tab w:val="left" w:pos="2875"/>
        </w:tabs>
        <w:suppressAutoHyphens w:val="0"/>
        <w:autoSpaceDE w:val="0"/>
        <w:autoSpaceDN w:val="0"/>
        <w:spacing w:line="276" w:lineRule="auto"/>
        <w:ind w:left="703" w:right="612"/>
        <w:jc w:val="both"/>
      </w:pPr>
    </w:p>
    <w:sectPr w:rsidR="004D3FED" w:rsidRPr="00B0316F" w:rsidSect="00DF32B8">
      <w:pgSz w:w="16838" w:h="11906" w:orient="landscape"/>
      <w:pgMar w:top="993" w:right="1134" w:bottom="850" w:left="1134" w:header="720" w:footer="720" w:gutter="0"/>
      <w:cols w:space="720"/>
      <w:docGrid w:linePitch="36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4DB01" w14:textId="77777777" w:rsidR="00DC4F66" w:rsidRDefault="00DC4F66" w:rsidP="00F24C09">
      <w:pPr>
        <w:spacing w:line="240" w:lineRule="auto"/>
      </w:pPr>
      <w:r>
        <w:separator/>
      </w:r>
    </w:p>
  </w:endnote>
  <w:endnote w:type="continuationSeparator" w:id="0">
    <w:p w14:paraId="4C43A97C" w14:textId="77777777" w:rsidR="00DC4F66" w:rsidRDefault="00DC4F66" w:rsidP="00F24C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71891"/>
      <w:docPartObj>
        <w:docPartGallery w:val="Page Numbers (Bottom of Page)"/>
        <w:docPartUnique/>
      </w:docPartObj>
    </w:sdtPr>
    <w:sdtEndPr/>
    <w:sdtContent>
      <w:p w14:paraId="101686C0" w14:textId="77777777" w:rsidR="009A3341" w:rsidRDefault="00DC4F66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47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3C40B3" w14:textId="77777777" w:rsidR="009A3341" w:rsidRDefault="009A334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2C7F3" w14:textId="77777777" w:rsidR="00DC4F66" w:rsidRDefault="00DC4F66" w:rsidP="00F24C09">
      <w:pPr>
        <w:spacing w:line="240" w:lineRule="auto"/>
      </w:pPr>
      <w:r>
        <w:separator/>
      </w:r>
    </w:p>
  </w:footnote>
  <w:footnote w:type="continuationSeparator" w:id="0">
    <w:p w14:paraId="7CDF1706" w14:textId="77777777" w:rsidR="00DC4F66" w:rsidRDefault="00DC4F66" w:rsidP="00F24C0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102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87E010F8"/>
    <w:name w:val="WWNum1"/>
    <w:lvl w:ilvl="0">
      <w:start w:val="1"/>
      <w:numFmt w:val="decimal"/>
      <w:lvlText w:val="%1"/>
      <w:lvlJc w:val="left"/>
      <w:pPr>
        <w:tabs>
          <w:tab w:val="num" w:pos="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" w15:restartNumberingAfterBreak="0">
    <w:nsid w:val="00000003"/>
    <w:multiLevelType w:val="multilevel"/>
    <w:tmpl w:val="00000003"/>
    <w:name w:val="WWNum2"/>
    <w:lvl w:ilvl="0">
      <w:start w:val="1"/>
      <w:numFmt w:val="decimal"/>
      <w:lvlText w:val="%1)"/>
      <w:lvlJc w:val="left"/>
      <w:pPr>
        <w:tabs>
          <w:tab w:val="num" w:pos="1050"/>
        </w:tabs>
        <w:ind w:left="61" w:firstLine="479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3"/>
    <w:lvl w:ilvl="0">
      <w:start w:val="2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4" w15:restartNumberingAfterBreak="0">
    <w:nsid w:val="00000005"/>
    <w:multiLevelType w:val="multilevel"/>
    <w:tmpl w:val="00000005"/>
    <w:name w:val="WWNum4"/>
    <w:lvl w:ilvl="0">
      <w:start w:val="1"/>
      <w:numFmt w:val="decimal"/>
      <w:lvlText w:val="%1)"/>
      <w:lvlJc w:val="left"/>
      <w:pPr>
        <w:tabs>
          <w:tab w:val="num" w:pos="567"/>
        </w:tabs>
        <w:ind w:left="0" w:firstLine="624"/>
      </w:pPr>
      <w:rPr>
        <w:color w:val="00000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Num5"/>
    <w:lvl w:ilvl="0">
      <w:start w:val="1"/>
      <w:numFmt w:val="bullet"/>
      <w:lvlText w:val=""/>
      <w:lvlJc w:val="left"/>
      <w:pPr>
        <w:tabs>
          <w:tab w:val="num" w:pos="0"/>
        </w:tabs>
        <w:ind w:left="98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0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2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4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6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8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0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2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44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multilevel"/>
    <w:tmpl w:val="00000007"/>
    <w:name w:val="WWNum6"/>
    <w:lvl w:ilvl="0">
      <w:start w:val="3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7" w15:restartNumberingAfterBreak="0">
    <w:nsid w:val="00000008"/>
    <w:multiLevelType w:val="multilevel"/>
    <w:tmpl w:val="00000008"/>
    <w:name w:val="WWNum7"/>
    <w:lvl w:ilvl="0">
      <w:start w:val="4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8" w15:restartNumberingAfterBreak="0">
    <w:nsid w:val="00000009"/>
    <w:multiLevelType w:val="multilevel"/>
    <w:tmpl w:val="00000009"/>
    <w:name w:val="WWNum8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multilevel"/>
    <w:tmpl w:val="0000000A"/>
    <w:name w:val="WWNum9"/>
    <w:lvl w:ilvl="0">
      <w:start w:val="1"/>
      <w:numFmt w:val="decimal"/>
      <w:lvlText w:val="%1)"/>
      <w:lvlJc w:val="left"/>
      <w:pPr>
        <w:tabs>
          <w:tab w:val="num" w:pos="0"/>
        </w:tabs>
        <w:ind w:left="124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65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68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40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125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84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56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285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005" w:hanging="180"/>
      </w:pPr>
    </w:lvl>
  </w:abstractNum>
  <w:abstractNum w:abstractNumId="10" w15:restartNumberingAfterBreak="0">
    <w:nsid w:val="0000000B"/>
    <w:multiLevelType w:val="multilevel"/>
    <w:tmpl w:val="0000000B"/>
    <w:name w:val="WWNum10"/>
    <w:lvl w:ilvl="0">
      <w:start w:val="5"/>
      <w:numFmt w:val="decimal"/>
      <w:lvlText w:val="%1"/>
      <w:lvlJc w:val="left"/>
      <w:pPr>
        <w:tabs>
          <w:tab w:val="num" w:pos="0"/>
        </w:tabs>
        <w:ind w:left="375" w:hanging="375"/>
      </w:pPr>
      <w:rPr>
        <w:b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b w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b w:val="0"/>
      </w:rPr>
    </w:lvl>
  </w:abstractNum>
  <w:abstractNum w:abstractNumId="11" w15:restartNumberingAfterBreak="0">
    <w:nsid w:val="0000000C"/>
    <w:multiLevelType w:val="multilevel"/>
    <w:tmpl w:val="0000000C"/>
    <w:name w:val="WWNum11"/>
    <w:lvl w:ilvl="0">
      <w:start w:val="1"/>
      <w:numFmt w:val="bullet"/>
      <w:lvlText w:val="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multilevel"/>
    <w:tmpl w:val="0000000D"/>
    <w:name w:val="WWNum12"/>
    <w:lvl w:ilvl="0">
      <w:start w:val="5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13" w15:restartNumberingAfterBreak="0">
    <w:nsid w:val="0000000E"/>
    <w:multiLevelType w:val="multilevel"/>
    <w:tmpl w:val="0000000E"/>
    <w:name w:val="WWNum13"/>
    <w:lvl w:ilvl="0">
      <w:start w:val="6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14" w15:restartNumberingAfterBreak="0">
    <w:nsid w:val="0000000F"/>
    <w:multiLevelType w:val="multilevel"/>
    <w:tmpl w:val="0000000F"/>
    <w:name w:val="WWNum14"/>
    <w:lvl w:ilvl="0">
      <w:start w:val="1"/>
      <w:numFmt w:val="bullet"/>
      <w:lvlText w:val="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15" w15:restartNumberingAfterBreak="0">
    <w:nsid w:val="00000010"/>
    <w:multiLevelType w:val="multilevel"/>
    <w:tmpl w:val="00000010"/>
    <w:name w:val="WWNum15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2.%3."/>
      <w:lvlJc w:val="lef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00000011"/>
    <w:multiLevelType w:val="multilevel"/>
    <w:tmpl w:val="00000011"/>
    <w:name w:val="WWNum16"/>
    <w:lvl w:ilvl="0">
      <w:start w:val="7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17" w15:restartNumberingAfterBreak="0">
    <w:nsid w:val="00000012"/>
    <w:multiLevelType w:val="multilevel"/>
    <w:tmpl w:val="00000012"/>
    <w:name w:val="WWNum17"/>
    <w:lvl w:ilvl="0">
      <w:start w:val="1"/>
      <w:numFmt w:val="bullet"/>
      <w:lvlText w:val="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multilevel"/>
    <w:tmpl w:val="00000013"/>
    <w:name w:val="WWNum18"/>
    <w:lvl w:ilvl="0">
      <w:start w:val="1"/>
      <w:numFmt w:val="bullet"/>
      <w:lvlText w:val=""/>
      <w:lvlJc w:val="left"/>
      <w:pPr>
        <w:tabs>
          <w:tab w:val="num" w:pos="0"/>
        </w:tabs>
        <w:ind w:left="375" w:hanging="375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19" w15:restartNumberingAfterBreak="0">
    <w:nsid w:val="00000014"/>
    <w:multiLevelType w:val="multilevel"/>
    <w:tmpl w:val="00000014"/>
    <w:name w:val="WWNum19"/>
    <w:lvl w:ilvl="0">
      <w:start w:val="1"/>
      <w:numFmt w:val="bullet"/>
      <w:lvlText w:val=""/>
      <w:lvlJc w:val="left"/>
      <w:pPr>
        <w:tabs>
          <w:tab w:val="num" w:pos="0"/>
        </w:tabs>
        <w:ind w:left="109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3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5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9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1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55" w:hanging="360"/>
      </w:pPr>
      <w:rPr>
        <w:rFonts w:ascii="Wingdings" w:hAnsi="Wingdings"/>
      </w:rPr>
    </w:lvl>
  </w:abstractNum>
  <w:abstractNum w:abstractNumId="20" w15:restartNumberingAfterBreak="0">
    <w:nsid w:val="00000015"/>
    <w:multiLevelType w:val="multilevel"/>
    <w:tmpl w:val="00000015"/>
    <w:name w:val="WWNum20"/>
    <w:lvl w:ilvl="0">
      <w:start w:val="1"/>
      <w:numFmt w:val="bullet"/>
      <w:lvlText w:val=""/>
      <w:lvlJc w:val="left"/>
      <w:pPr>
        <w:tabs>
          <w:tab w:val="num" w:pos="0"/>
        </w:tabs>
        <w:ind w:left="1815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35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325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97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695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541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613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855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575" w:hanging="180"/>
      </w:pPr>
    </w:lvl>
  </w:abstractNum>
  <w:abstractNum w:abstractNumId="21" w15:restartNumberingAfterBreak="0">
    <w:nsid w:val="00000016"/>
    <w:multiLevelType w:val="multilevel"/>
    <w:tmpl w:val="00000016"/>
    <w:name w:val="WWNum21"/>
    <w:lvl w:ilvl="0">
      <w:start w:val="1"/>
      <w:numFmt w:val="decimal"/>
      <w:lvlText w:val="%1)"/>
      <w:lvlJc w:val="left"/>
      <w:pPr>
        <w:tabs>
          <w:tab w:val="num" w:pos="0"/>
        </w:tabs>
        <w:ind w:left="181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35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325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97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695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541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613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855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575" w:hanging="180"/>
      </w:pPr>
    </w:lvl>
  </w:abstractNum>
  <w:abstractNum w:abstractNumId="22" w15:restartNumberingAfterBreak="0">
    <w:nsid w:val="00000017"/>
    <w:multiLevelType w:val="multilevel"/>
    <w:tmpl w:val="00000017"/>
    <w:name w:val="WWNum22"/>
    <w:lvl w:ilvl="0">
      <w:start w:val="6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23" w15:restartNumberingAfterBreak="0">
    <w:nsid w:val="00000018"/>
    <w:multiLevelType w:val="multilevel"/>
    <w:tmpl w:val="00000018"/>
    <w:name w:val="WWNum23"/>
    <w:lvl w:ilvl="0">
      <w:start w:val="8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24" w15:restartNumberingAfterBreak="0">
    <w:nsid w:val="00000019"/>
    <w:multiLevelType w:val="multilevel"/>
    <w:tmpl w:val="00000019"/>
    <w:name w:val="WWNum24"/>
    <w:lvl w:ilvl="0">
      <w:start w:val="1"/>
      <w:numFmt w:val="bullet"/>
      <w:lvlText w:val="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5" w15:restartNumberingAfterBreak="0">
    <w:nsid w:val="0000001A"/>
    <w:multiLevelType w:val="multilevel"/>
    <w:tmpl w:val="0000001A"/>
    <w:name w:val="WWNum25"/>
    <w:lvl w:ilvl="0">
      <w:start w:val="9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26" w15:restartNumberingAfterBreak="0">
    <w:nsid w:val="0000001B"/>
    <w:multiLevelType w:val="multilevel"/>
    <w:tmpl w:val="0000001B"/>
    <w:name w:val="WWNum26"/>
    <w:lvl w:ilvl="0">
      <w:start w:val="1"/>
      <w:numFmt w:val="bullet"/>
      <w:lvlText w:val="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7" w15:restartNumberingAfterBreak="0">
    <w:nsid w:val="0000001C"/>
    <w:multiLevelType w:val="multilevel"/>
    <w:tmpl w:val="0000001C"/>
    <w:name w:val="WWNum27"/>
    <w:lvl w:ilvl="0">
      <w:start w:val="1"/>
      <w:numFmt w:val="bullet"/>
      <w:lvlText w:val="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28" w15:restartNumberingAfterBreak="0">
    <w:nsid w:val="0000001D"/>
    <w:multiLevelType w:val="multilevel"/>
    <w:tmpl w:val="0000001D"/>
    <w:name w:val="WWNum28"/>
    <w:lvl w:ilvl="0">
      <w:start w:val="1"/>
      <w:numFmt w:val="bullet"/>
      <w:lvlText w:val="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9" w15:restartNumberingAfterBreak="0">
    <w:nsid w:val="0000001E"/>
    <w:multiLevelType w:val="multilevel"/>
    <w:tmpl w:val="0000001E"/>
    <w:name w:val="WWNum29"/>
    <w:lvl w:ilvl="0">
      <w:start w:val="1"/>
      <w:numFmt w:val="bullet"/>
      <w:lvlText w:val=""/>
      <w:lvlJc w:val="left"/>
      <w:pPr>
        <w:tabs>
          <w:tab w:val="num" w:pos="0"/>
        </w:tabs>
        <w:ind w:left="109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3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5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9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1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55" w:hanging="360"/>
      </w:pPr>
      <w:rPr>
        <w:rFonts w:ascii="Wingdings" w:hAnsi="Wingdings"/>
      </w:rPr>
    </w:lvl>
  </w:abstractNum>
  <w:abstractNum w:abstractNumId="30" w15:restartNumberingAfterBreak="0">
    <w:nsid w:val="0000001F"/>
    <w:multiLevelType w:val="multilevel"/>
    <w:tmpl w:val="0000001F"/>
    <w:name w:val="WWNum30"/>
    <w:lvl w:ilvl="0">
      <w:start w:val="1"/>
      <w:numFmt w:val="bullet"/>
      <w:lvlText w:val=""/>
      <w:lvlJc w:val="left"/>
      <w:pPr>
        <w:tabs>
          <w:tab w:val="num" w:pos="0"/>
        </w:tabs>
        <w:ind w:left="109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3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5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9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1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55" w:hanging="360"/>
      </w:pPr>
      <w:rPr>
        <w:rFonts w:ascii="Wingdings" w:hAnsi="Wingdings"/>
      </w:rPr>
    </w:lvl>
  </w:abstractNum>
  <w:abstractNum w:abstractNumId="31" w15:restartNumberingAfterBreak="0">
    <w:nsid w:val="12A502AC"/>
    <w:multiLevelType w:val="singleLevel"/>
    <w:tmpl w:val="2442604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32" w15:restartNumberingAfterBreak="0">
    <w:nsid w:val="14274C9C"/>
    <w:multiLevelType w:val="hybridMultilevel"/>
    <w:tmpl w:val="6A24860E"/>
    <w:lvl w:ilvl="0" w:tplc="1C4C0B6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CA441894">
      <w:numFmt w:val="bullet"/>
      <w:lvlText w:val="—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C5A62C5"/>
    <w:multiLevelType w:val="multilevel"/>
    <w:tmpl w:val="EA60044C"/>
    <w:lvl w:ilvl="0">
      <w:start w:val="1"/>
      <w:numFmt w:val="upperRoman"/>
      <w:lvlText w:val="%1."/>
      <w:lvlJc w:val="right"/>
      <w:pPr>
        <w:ind w:left="720" w:hanging="360"/>
      </w:pPr>
    </w:lvl>
    <w:lvl w:ilvl="1">
      <w:numFmt w:val="bullet"/>
      <w:lvlText w:val="-"/>
      <w:lvlJc w:val="left"/>
      <w:pPr>
        <w:ind w:left="1069" w:hanging="360"/>
      </w:pPr>
      <w:rPr>
        <w:rFonts w:hint="default"/>
        <w:b/>
        <w:bCs/>
        <w:w w:val="103"/>
        <w:lang w:val="ru-RU" w:eastAsia="en-US" w:bidi="ar-SA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4" w15:restartNumberingAfterBreak="0">
    <w:nsid w:val="1CF21B52"/>
    <w:multiLevelType w:val="hybridMultilevel"/>
    <w:tmpl w:val="B7D27B4A"/>
    <w:lvl w:ilvl="0" w:tplc="531832C2">
      <w:numFmt w:val="bullet"/>
      <w:lvlText w:val="-"/>
      <w:lvlJc w:val="left"/>
      <w:pPr>
        <w:ind w:left="2002" w:hanging="175"/>
      </w:pPr>
      <w:rPr>
        <w:rFonts w:ascii="Times New Roman" w:eastAsia="Times New Roman" w:hAnsi="Times New Roman" w:cs="Times New Roman" w:hint="default"/>
        <w:w w:val="103"/>
        <w:sz w:val="27"/>
        <w:szCs w:val="27"/>
        <w:lang w:val="ru-RU" w:eastAsia="en-US" w:bidi="ar-SA"/>
      </w:rPr>
    </w:lvl>
    <w:lvl w:ilvl="1" w:tplc="AD96D7FC">
      <w:numFmt w:val="bullet"/>
      <w:lvlText w:val="•"/>
      <w:lvlJc w:val="left"/>
      <w:pPr>
        <w:ind w:left="2992" w:hanging="175"/>
      </w:pPr>
      <w:rPr>
        <w:lang w:val="ru-RU" w:eastAsia="en-US" w:bidi="ar-SA"/>
      </w:rPr>
    </w:lvl>
    <w:lvl w:ilvl="2" w:tplc="8A288350">
      <w:numFmt w:val="bullet"/>
      <w:lvlText w:val="•"/>
      <w:lvlJc w:val="left"/>
      <w:pPr>
        <w:ind w:left="3984" w:hanging="175"/>
      </w:pPr>
      <w:rPr>
        <w:lang w:val="ru-RU" w:eastAsia="en-US" w:bidi="ar-SA"/>
      </w:rPr>
    </w:lvl>
    <w:lvl w:ilvl="3" w:tplc="068EC1B6">
      <w:numFmt w:val="bullet"/>
      <w:lvlText w:val="•"/>
      <w:lvlJc w:val="left"/>
      <w:pPr>
        <w:ind w:left="4976" w:hanging="175"/>
      </w:pPr>
      <w:rPr>
        <w:lang w:val="ru-RU" w:eastAsia="en-US" w:bidi="ar-SA"/>
      </w:rPr>
    </w:lvl>
    <w:lvl w:ilvl="4" w:tplc="D67AA820">
      <w:numFmt w:val="bullet"/>
      <w:lvlText w:val="•"/>
      <w:lvlJc w:val="left"/>
      <w:pPr>
        <w:ind w:left="5968" w:hanging="175"/>
      </w:pPr>
      <w:rPr>
        <w:lang w:val="ru-RU" w:eastAsia="en-US" w:bidi="ar-SA"/>
      </w:rPr>
    </w:lvl>
    <w:lvl w:ilvl="5" w:tplc="60122696">
      <w:numFmt w:val="bullet"/>
      <w:lvlText w:val="•"/>
      <w:lvlJc w:val="left"/>
      <w:pPr>
        <w:ind w:left="6960" w:hanging="175"/>
      </w:pPr>
      <w:rPr>
        <w:lang w:val="ru-RU" w:eastAsia="en-US" w:bidi="ar-SA"/>
      </w:rPr>
    </w:lvl>
    <w:lvl w:ilvl="6" w:tplc="BBE82410">
      <w:numFmt w:val="bullet"/>
      <w:lvlText w:val="•"/>
      <w:lvlJc w:val="left"/>
      <w:pPr>
        <w:ind w:left="7952" w:hanging="175"/>
      </w:pPr>
      <w:rPr>
        <w:lang w:val="ru-RU" w:eastAsia="en-US" w:bidi="ar-SA"/>
      </w:rPr>
    </w:lvl>
    <w:lvl w:ilvl="7" w:tplc="D1041FB2">
      <w:numFmt w:val="bullet"/>
      <w:lvlText w:val="•"/>
      <w:lvlJc w:val="left"/>
      <w:pPr>
        <w:ind w:left="8944" w:hanging="175"/>
      </w:pPr>
      <w:rPr>
        <w:lang w:val="ru-RU" w:eastAsia="en-US" w:bidi="ar-SA"/>
      </w:rPr>
    </w:lvl>
    <w:lvl w:ilvl="8" w:tplc="663EADD4">
      <w:numFmt w:val="bullet"/>
      <w:lvlText w:val="•"/>
      <w:lvlJc w:val="left"/>
      <w:pPr>
        <w:ind w:left="9936" w:hanging="175"/>
      </w:pPr>
      <w:rPr>
        <w:lang w:val="ru-RU" w:eastAsia="en-US" w:bidi="ar-SA"/>
      </w:rPr>
    </w:lvl>
  </w:abstractNum>
  <w:abstractNum w:abstractNumId="35" w15:restartNumberingAfterBreak="0">
    <w:nsid w:val="1D30715D"/>
    <w:multiLevelType w:val="multilevel"/>
    <w:tmpl w:val="942CE0AC"/>
    <w:lvl w:ilvl="0">
      <w:numFmt w:val="bullet"/>
      <w:lvlText w:val="-"/>
      <w:lvlJc w:val="left"/>
      <w:pPr>
        <w:ind w:left="720" w:hanging="360"/>
      </w:pPr>
      <w:rPr>
        <w:rFonts w:hint="default"/>
        <w:w w:val="103"/>
        <w:lang w:val="ru-RU" w:eastAsia="en-US" w:bidi="ar-SA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6" w15:restartNumberingAfterBreak="0">
    <w:nsid w:val="246B675D"/>
    <w:multiLevelType w:val="multilevel"/>
    <w:tmpl w:val="40B27812"/>
    <w:lvl w:ilvl="0">
      <w:start w:val="1"/>
      <w:numFmt w:val="decimal"/>
      <w:lvlText w:val="%1."/>
      <w:lvlJc w:val="left"/>
      <w:pPr>
        <w:ind w:left="2956" w:hanging="274"/>
        <w:jc w:val="left"/>
      </w:pPr>
      <w:rPr>
        <w:rFonts w:ascii="Times New Roman" w:eastAsia="Times New Roman" w:hAnsi="Times New Roman" w:cs="Times New Roman" w:hint="default"/>
        <w:w w:val="97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13" w:hanging="491"/>
        <w:jc w:val="left"/>
      </w:pPr>
      <w:rPr>
        <w:rFonts w:ascii="Times New Roman" w:eastAsia="Times New Roman" w:hAnsi="Times New Roman" w:cs="Times New Roman" w:hint="default"/>
        <w:w w:val="102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3220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07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5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2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0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7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5" w:hanging="491"/>
      </w:pPr>
      <w:rPr>
        <w:rFonts w:hint="default"/>
        <w:lang w:val="ru-RU" w:eastAsia="en-US" w:bidi="ar-SA"/>
      </w:rPr>
    </w:lvl>
  </w:abstractNum>
  <w:abstractNum w:abstractNumId="37" w15:restartNumberingAfterBreak="0">
    <w:nsid w:val="38F663A5"/>
    <w:multiLevelType w:val="hybridMultilevel"/>
    <w:tmpl w:val="0F78C74A"/>
    <w:lvl w:ilvl="0" w:tplc="082869E6">
      <w:numFmt w:val="bullet"/>
      <w:lvlText w:val="-"/>
      <w:lvlJc w:val="left"/>
      <w:pPr>
        <w:ind w:left="1926" w:hanging="164"/>
      </w:pPr>
      <w:rPr>
        <w:w w:val="103"/>
        <w:lang w:val="ru-RU" w:eastAsia="en-US" w:bidi="ar-SA"/>
      </w:rPr>
    </w:lvl>
    <w:lvl w:ilvl="1" w:tplc="0ECC07BC">
      <w:numFmt w:val="bullet"/>
      <w:lvlText w:val="•"/>
      <w:lvlJc w:val="left"/>
      <w:pPr>
        <w:ind w:left="2920" w:hanging="164"/>
      </w:pPr>
      <w:rPr>
        <w:lang w:val="ru-RU" w:eastAsia="en-US" w:bidi="ar-SA"/>
      </w:rPr>
    </w:lvl>
    <w:lvl w:ilvl="2" w:tplc="11368F34">
      <w:numFmt w:val="bullet"/>
      <w:lvlText w:val="•"/>
      <w:lvlJc w:val="left"/>
      <w:pPr>
        <w:ind w:left="3920" w:hanging="164"/>
      </w:pPr>
      <w:rPr>
        <w:lang w:val="ru-RU" w:eastAsia="en-US" w:bidi="ar-SA"/>
      </w:rPr>
    </w:lvl>
    <w:lvl w:ilvl="3" w:tplc="626C2164">
      <w:numFmt w:val="bullet"/>
      <w:lvlText w:val="•"/>
      <w:lvlJc w:val="left"/>
      <w:pPr>
        <w:ind w:left="4920" w:hanging="164"/>
      </w:pPr>
      <w:rPr>
        <w:lang w:val="ru-RU" w:eastAsia="en-US" w:bidi="ar-SA"/>
      </w:rPr>
    </w:lvl>
    <w:lvl w:ilvl="4" w:tplc="74B2588C">
      <w:numFmt w:val="bullet"/>
      <w:lvlText w:val="•"/>
      <w:lvlJc w:val="left"/>
      <w:pPr>
        <w:ind w:left="5920" w:hanging="164"/>
      </w:pPr>
      <w:rPr>
        <w:lang w:val="ru-RU" w:eastAsia="en-US" w:bidi="ar-SA"/>
      </w:rPr>
    </w:lvl>
    <w:lvl w:ilvl="5" w:tplc="6A105B9E">
      <w:numFmt w:val="bullet"/>
      <w:lvlText w:val="•"/>
      <w:lvlJc w:val="left"/>
      <w:pPr>
        <w:ind w:left="6920" w:hanging="164"/>
      </w:pPr>
      <w:rPr>
        <w:lang w:val="ru-RU" w:eastAsia="en-US" w:bidi="ar-SA"/>
      </w:rPr>
    </w:lvl>
    <w:lvl w:ilvl="6" w:tplc="3FA899D6">
      <w:numFmt w:val="bullet"/>
      <w:lvlText w:val="•"/>
      <w:lvlJc w:val="left"/>
      <w:pPr>
        <w:ind w:left="7920" w:hanging="164"/>
      </w:pPr>
      <w:rPr>
        <w:lang w:val="ru-RU" w:eastAsia="en-US" w:bidi="ar-SA"/>
      </w:rPr>
    </w:lvl>
    <w:lvl w:ilvl="7" w:tplc="2D6840A2">
      <w:numFmt w:val="bullet"/>
      <w:lvlText w:val="•"/>
      <w:lvlJc w:val="left"/>
      <w:pPr>
        <w:ind w:left="8920" w:hanging="164"/>
      </w:pPr>
      <w:rPr>
        <w:lang w:val="ru-RU" w:eastAsia="en-US" w:bidi="ar-SA"/>
      </w:rPr>
    </w:lvl>
    <w:lvl w:ilvl="8" w:tplc="E536F936">
      <w:numFmt w:val="bullet"/>
      <w:lvlText w:val="•"/>
      <w:lvlJc w:val="left"/>
      <w:pPr>
        <w:ind w:left="9920" w:hanging="164"/>
      </w:pPr>
      <w:rPr>
        <w:lang w:val="ru-RU" w:eastAsia="en-US" w:bidi="ar-SA"/>
      </w:rPr>
    </w:lvl>
  </w:abstractNum>
  <w:abstractNum w:abstractNumId="38" w15:restartNumberingAfterBreak="0">
    <w:nsid w:val="3BB72699"/>
    <w:multiLevelType w:val="multilevel"/>
    <w:tmpl w:val="87E010F8"/>
    <w:name w:val="WWNum11022"/>
    <w:lvl w:ilvl="0">
      <w:start w:val="1"/>
      <w:numFmt w:val="decimal"/>
      <w:lvlText w:val="%1"/>
      <w:lvlJc w:val="left"/>
      <w:pPr>
        <w:tabs>
          <w:tab w:val="num" w:pos="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39" w15:restartNumberingAfterBreak="0">
    <w:nsid w:val="3E0B78C2"/>
    <w:multiLevelType w:val="hybridMultilevel"/>
    <w:tmpl w:val="FA7860E8"/>
    <w:lvl w:ilvl="0" w:tplc="F7D06F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4CF76D53"/>
    <w:multiLevelType w:val="multilevel"/>
    <w:tmpl w:val="AE6CF8E8"/>
    <w:name w:val="WWNum1102"/>
    <w:lvl w:ilvl="0">
      <w:start w:val="1"/>
      <w:numFmt w:val="bullet"/>
      <w:lvlText w:val=""/>
      <w:lvlJc w:val="left"/>
      <w:pPr>
        <w:tabs>
          <w:tab w:val="num" w:pos="567"/>
        </w:tabs>
        <w:ind w:left="0" w:firstLine="624"/>
      </w:pPr>
      <w:rPr>
        <w:rFonts w:ascii="Symbol" w:hAnsi="Symbol" w:hint="default"/>
        <w:color w:val="00000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1" w15:restartNumberingAfterBreak="0">
    <w:nsid w:val="4E8C0C4B"/>
    <w:multiLevelType w:val="multilevel"/>
    <w:tmpl w:val="0419001F"/>
    <w:styleLink w:val="1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50C25BB4"/>
    <w:multiLevelType w:val="multilevel"/>
    <w:tmpl w:val="AE6CF8E8"/>
    <w:lvl w:ilvl="0">
      <w:start w:val="1"/>
      <w:numFmt w:val="bullet"/>
      <w:lvlText w:val=""/>
      <w:lvlJc w:val="left"/>
      <w:pPr>
        <w:tabs>
          <w:tab w:val="num" w:pos="567"/>
        </w:tabs>
        <w:ind w:left="0" w:firstLine="624"/>
      </w:pPr>
      <w:rPr>
        <w:rFonts w:ascii="Symbol" w:hAnsi="Symbol" w:hint="default"/>
        <w:color w:val="00000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3" w15:restartNumberingAfterBreak="0">
    <w:nsid w:val="547149D3"/>
    <w:multiLevelType w:val="hybridMultilevel"/>
    <w:tmpl w:val="F2764A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67FD17E5"/>
    <w:multiLevelType w:val="multilevel"/>
    <w:tmpl w:val="BD144EB8"/>
    <w:lvl w:ilvl="0">
      <w:start w:val="1"/>
      <w:numFmt w:val="bullet"/>
      <w:lvlText w:val="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5" w15:restartNumberingAfterBreak="0">
    <w:nsid w:val="69DF6B55"/>
    <w:multiLevelType w:val="hybridMultilevel"/>
    <w:tmpl w:val="EFE27934"/>
    <w:lvl w:ilvl="0" w:tplc="0220DCB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64622AF"/>
    <w:multiLevelType w:val="multilevel"/>
    <w:tmpl w:val="1CA66028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47" w15:restartNumberingAfterBreak="0">
    <w:nsid w:val="79015C15"/>
    <w:multiLevelType w:val="hybridMultilevel"/>
    <w:tmpl w:val="DD129B4E"/>
    <w:name w:val="WWNum110"/>
    <w:lvl w:ilvl="0" w:tplc="1C4C0B66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47"/>
  </w:num>
  <w:num w:numId="5">
    <w:abstractNumId w:val="42"/>
  </w:num>
  <w:num w:numId="6">
    <w:abstractNumId w:val="44"/>
  </w:num>
  <w:num w:numId="7">
    <w:abstractNumId w:val="41"/>
  </w:num>
  <w:num w:numId="8">
    <w:abstractNumId w:val="32"/>
  </w:num>
  <w:num w:numId="9">
    <w:abstractNumId w:val="45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5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</w:num>
  <w:num w:numId="12">
    <w:abstractNumId w:val="31"/>
  </w:num>
  <w:num w:numId="13">
    <w:abstractNumId w:val="39"/>
  </w:num>
  <w:num w:numId="14">
    <w:abstractNumId w:val="39"/>
  </w:num>
  <w:num w:numId="15">
    <w:abstractNumId w:val="46"/>
  </w:num>
  <w:num w:numId="16">
    <w:abstractNumId w:val="36"/>
  </w:num>
  <w:num w:numId="17">
    <w:abstractNumId w:val="3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3"/>
  </w:num>
  <w:num w:numId="1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35"/>
  </w:num>
  <w:num w:numId="22">
    <w:abstractNumId w:val="3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992"/>
    <w:rsid w:val="0000541F"/>
    <w:rsid w:val="000151B7"/>
    <w:rsid w:val="000803C2"/>
    <w:rsid w:val="000B34B3"/>
    <w:rsid w:val="000D1DA1"/>
    <w:rsid w:val="001C3CCD"/>
    <w:rsid w:val="001F18D2"/>
    <w:rsid w:val="0022502C"/>
    <w:rsid w:val="00245EAB"/>
    <w:rsid w:val="00253C02"/>
    <w:rsid w:val="002F6286"/>
    <w:rsid w:val="00376974"/>
    <w:rsid w:val="00381B96"/>
    <w:rsid w:val="00387888"/>
    <w:rsid w:val="00395AEB"/>
    <w:rsid w:val="0039711D"/>
    <w:rsid w:val="003D1BC7"/>
    <w:rsid w:val="0040252D"/>
    <w:rsid w:val="00433568"/>
    <w:rsid w:val="004D1DEB"/>
    <w:rsid w:val="004D3FED"/>
    <w:rsid w:val="004E499F"/>
    <w:rsid w:val="004F7B7C"/>
    <w:rsid w:val="00504C2F"/>
    <w:rsid w:val="005060B8"/>
    <w:rsid w:val="005118A2"/>
    <w:rsid w:val="0051302F"/>
    <w:rsid w:val="005525F7"/>
    <w:rsid w:val="00555B9D"/>
    <w:rsid w:val="0056114B"/>
    <w:rsid w:val="00581EDE"/>
    <w:rsid w:val="00611264"/>
    <w:rsid w:val="006147C6"/>
    <w:rsid w:val="00637968"/>
    <w:rsid w:val="00667A53"/>
    <w:rsid w:val="006706A5"/>
    <w:rsid w:val="00681C20"/>
    <w:rsid w:val="006936C9"/>
    <w:rsid w:val="006B180C"/>
    <w:rsid w:val="00775F90"/>
    <w:rsid w:val="007928EB"/>
    <w:rsid w:val="007D3F82"/>
    <w:rsid w:val="0081007A"/>
    <w:rsid w:val="0082351A"/>
    <w:rsid w:val="00842582"/>
    <w:rsid w:val="00854769"/>
    <w:rsid w:val="008640CF"/>
    <w:rsid w:val="00872F03"/>
    <w:rsid w:val="00893122"/>
    <w:rsid w:val="0090639E"/>
    <w:rsid w:val="00997F6D"/>
    <w:rsid w:val="009A3341"/>
    <w:rsid w:val="009E5D5F"/>
    <w:rsid w:val="00A23F14"/>
    <w:rsid w:val="00A247C4"/>
    <w:rsid w:val="00A455D7"/>
    <w:rsid w:val="00A62D55"/>
    <w:rsid w:val="00A827A6"/>
    <w:rsid w:val="00A82CF8"/>
    <w:rsid w:val="00A833F7"/>
    <w:rsid w:val="00A85BC4"/>
    <w:rsid w:val="00B0090D"/>
    <w:rsid w:val="00B00FE6"/>
    <w:rsid w:val="00B0316F"/>
    <w:rsid w:val="00B770DA"/>
    <w:rsid w:val="00BD6992"/>
    <w:rsid w:val="00BF5BB1"/>
    <w:rsid w:val="00C07D85"/>
    <w:rsid w:val="00C30E77"/>
    <w:rsid w:val="00C66C3C"/>
    <w:rsid w:val="00C7129A"/>
    <w:rsid w:val="00C76E11"/>
    <w:rsid w:val="00C85F3E"/>
    <w:rsid w:val="00CA6610"/>
    <w:rsid w:val="00CF0A3B"/>
    <w:rsid w:val="00D31A32"/>
    <w:rsid w:val="00D34913"/>
    <w:rsid w:val="00D92321"/>
    <w:rsid w:val="00DB0227"/>
    <w:rsid w:val="00DB4D15"/>
    <w:rsid w:val="00DC4F66"/>
    <w:rsid w:val="00DE7FF6"/>
    <w:rsid w:val="00DF32B8"/>
    <w:rsid w:val="00E33AA4"/>
    <w:rsid w:val="00E559B6"/>
    <w:rsid w:val="00E94637"/>
    <w:rsid w:val="00EE3F98"/>
    <w:rsid w:val="00EF113B"/>
    <w:rsid w:val="00F24C09"/>
    <w:rsid w:val="00F83C43"/>
    <w:rsid w:val="00FF6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216B483"/>
  <w15:docId w15:val="{34E87450-5087-455D-8338-6029FA4D5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E499F"/>
    <w:pPr>
      <w:suppressAutoHyphens/>
      <w:spacing w:line="100" w:lineRule="atLeast"/>
    </w:pPr>
    <w:rPr>
      <w:kern w:val="1"/>
      <w:sz w:val="24"/>
      <w:szCs w:val="24"/>
      <w:lang w:eastAsia="hi-IN" w:bidi="hi-IN"/>
    </w:rPr>
  </w:style>
  <w:style w:type="paragraph" w:styleId="3">
    <w:name w:val="heading 3"/>
    <w:basedOn w:val="a"/>
    <w:next w:val="a0"/>
    <w:qFormat/>
    <w:rsid w:val="00E559B6"/>
    <w:pPr>
      <w:keepNext/>
      <w:numPr>
        <w:ilvl w:val="2"/>
        <w:numId w:val="1"/>
      </w:numPr>
      <w:spacing w:before="240" w:after="60"/>
      <w:jc w:val="center"/>
      <w:outlineLvl w:val="2"/>
    </w:pPr>
    <w:rPr>
      <w:rFonts w:cs="Arial"/>
      <w:b/>
      <w:bCs/>
      <w:i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  <w:rsid w:val="00E559B6"/>
  </w:style>
  <w:style w:type="character" w:customStyle="1" w:styleId="30">
    <w:name w:val="Заголовок 3 Знак"/>
    <w:basedOn w:val="10"/>
    <w:rsid w:val="00E559B6"/>
    <w:rPr>
      <w:rFonts w:ascii="Times New Roman" w:eastAsia="Times New Roman" w:hAnsi="Times New Roman" w:cs="Arial"/>
      <w:b/>
      <w:bCs/>
      <w:i/>
      <w:sz w:val="28"/>
      <w:szCs w:val="28"/>
    </w:rPr>
  </w:style>
  <w:style w:type="character" w:customStyle="1" w:styleId="a4">
    <w:name w:val="Верхний колонтитул Знак"/>
    <w:basedOn w:val="10"/>
    <w:rsid w:val="00E559B6"/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с отступом Знак"/>
    <w:basedOn w:val="10"/>
    <w:rsid w:val="00E559B6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Текст выноски Знак"/>
    <w:basedOn w:val="10"/>
    <w:rsid w:val="00E559B6"/>
    <w:rPr>
      <w:rFonts w:ascii="Tahoma" w:eastAsia="Times New Roman" w:hAnsi="Tahoma" w:cs="Tahoma"/>
      <w:sz w:val="16"/>
      <w:szCs w:val="16"/>
    </w:rPr>
  </w:style>
  <w:style w:type="character" w:customStyle="1" w:styleId="ListLabel1">
    <w:name w:val="ListLabel 1"/>
    <w:rsid w:val="00E559B6"/>
    <w:rPr>
      <w:color w:val="00000A"/>
    </w:rPr>
  </w:style>
  <w:style w:type="character" w:customStyle="1" w:styleId="ListLabel2">
    <w:name w:val="ListLabel 2"/>
    <w:rsid w:val="00E559B6"/>
    <w:rPr>
      <w:rFonts w:cs="Courier New"/>
    </w:rPr>
  </w:style>
  <w:style w:type="character" w:customStyle="1" w:styleId="ListLabel3">
    <w:name w:val="ListLabel 3"/>
    <w:rsid w:val="00E559B6"/>
    <w:rPr>
      <w:b w:val="0"/>
    </w:rPr>
  </w:style>
  <w:style w:type="paragraph" w:customStyle="1" w:styleId="11">
    <w:name w:val="Заголовок1"/>
    <w:basedOn w:val="a"/>
    <w:next w:val="a0"/>
    <w:rsid w:val="00E559B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link w:val="a7"/>
    <w:rsid w:val="00E559B6"/>
    <w:pPr>
      <w:spacing w:after="120"/>
    </w:pPr>
  </w:style>
  <w:style w:type="paragraph" w:styleId="a8">
    <w:name w:val="List"/>
    <w:basedOn w:val="a0"/>
    <w:rsid w:val="00E559B6"/>
    <w:rPr>
      <w:rFonts w:cs="Mangal"/>
    </w:rPr>
  </w:style>
  <w:style w:type="paragraph" w:customStyle="1" w:styleId="12">
    <w:name w:val="Название1"/>
    <w:basedOn w:val="a"/>
    <w:rsid w:val="00E559B6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E559B6"/>
    <w:pPr>
      <w:suppressLineNumbers/>
    </w:pPr>
    <w:rPr>
      <w:rFonts w:cs="Mangal"/>
    </w:rPr>
  </w:style>
  <w:style w:type="paragraph" w:styleId="a9">
    <w:name w:val="header"/>
    <w:basedOn w:val="a"/>
    <w:rsid w:val="00E559B6"/>
    <w:pPr>
      <w:suppressLineNumbers/>
      <w:tabs>
        <w:tab w:val="center" w:pos="4677"/>
        <w:tab w:val="right" w:pos="9355"/>
      </w:tabs>
    </w:pPr>
    <w:rPr>
      <w:sz w:val="20"/>
      <w:szCs w:val="20"/>
    </w:rPr>
  </w:style>
  <w:style w:type="paragraph" w:styleId="aa">
    <w:name w:val="Body Text Indent"/>
    <w:basedOn w:val="a"/>
    <w:rsid w:val="00E559B6"/>
    <w:pPr>
      <w:ind w:left="283" w:firstLine="340"/>
    </w:pPr>
  </w:style>
  <w:style w:type="paragraph" w:customStyle="1" w:styleId="14">
    <w:name w:val="Без интервала1"/>
    <w:rsid w:val="00E559B6"/>
    <w:pPr>
      <w:suppressAutoHyphens/>
      <w:spacing w:line="100" w:lineRule="atLeast"/>
    </w:pPr>
    <w:rPr>
      <w:rFonts w:ascii="Calibri" w:eastAsia="Calibri" w:hAnsi="Calibri"/>
      <w:kern w:val="1"/>
      <w:sz w:val="24"/>
      <w:szCs w:val="24"/>
      <w:lang w:eastAsia="hi-IN" w:bidi="hi-IN"/>
    </w:rPr>
  </w:style>
  <w:style w:type="paragraph" w:customStyle="1" w:styleId="15">
    <w:name w:val="Абзац списка1"/>
    <w:basedOn w:val="a"/>
    <w:rsid w:val="00E559B6"/>
    <w:pPr>
      <w:ind w:left="720"/>
    </w:pPr>
  </w:style>
  <w:style w:type="paragraph" w:customStyle="1" w:styleId="ConsPlusNormal">
    <w:name w:val="ConsPlusNormal"/>
    <w:rsid w:val="00E559B6"/>
    <w:pPr>
      <w:widowControl w:val="0"/>
      <w:suppressAutoHyphens/>
      <w:spacing w:line="100" w:lineRule="atLeast"/>
      <w:ind w:firstLine="720"/>
    </w:pPr>
    <w:rPr>
      <w:rFonts w:ascii="Arial" w:hAnsi="Arial" w:cs="Arial"/>
      <w:kern w:val="1"/>
      <w:lang w:eastAsia="hi-IN" w:bidi="hi-IN"/>
    </w:rPr>
  </w:style>
  <w:style w:type="paragraph" w:customStyle="1" w:styleId="16">
    <w:name w:val="Текст выноски1"/>
    <w:basedOn w:val="a"/>
    <w:rsid w:val="00E559B6"/>
    <w:rPr>
      <w:rFonts w:ascii="Tahoma" w:hAnsi="Tahoma" w:cs="Tahoma"/>
      <w:sz w:val="16"/>
      <w:szCs w:val="16"/>
    </w:rPr>
  </w:style>
  <w:style w:type="table" w:styleId="ab">
    <w:name w:val="Table Grid"/>
    <w:basedOn w:val="a2"/>
    <w:rsid w:val="000803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B0090D"/>
  </w:style>
  <w:style w:type="paragraph" w:customStyle="1" w:styleId="dash041e005f0431005f044b005f0447005f043d005f044b005f0439">
    <w:name w:val="dash041e_005f0431_005f044b_005f0447_005f043d_005f044b_005f0439"/>
    <w:basedOn w:val="a"/>
    <w:rsid w:val="00C76E11"/>
    <w:pPr>
      <w:suppressAutoHyphens w:val="0"/>
      <w:spacing w:line="240" w:lineRule="auto"/>
      <w:ind w:firstLine="360"/>
    </w:pPr>
    <w:rPr>
      <w:rFonts w:ascii="Calibri" w:hAnsi="Calibri"/>
      <w:kern w:val="0"/>
      <w:sz w:val="22"/>
      <w:szCs w:val="22"/>
      <w:lang w:val="en-US" w:eastAsia="en-US" w:bidi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1"/>
    <w:rsid w:val="00C76E1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c">
    <w:name w:val="footer"/>
    <w:basedOn w:val="a"/>
    <w:link w:val="ad"/>
    <w:uiPriority w:val="99"/>
    <w:rsid w:val="00F24C09"/>
    <w:pPr>
      <w:tabs>
        <w:tab w:val="center" w:pos="4677"/>
        <w:tab w:val="right" w:pos="9355"/>
      </w:tabs>
      <w:spacing w:line="240" w:lineRule="auto"/>
    </w:pPr>
    <w:rPr>
      <w:rFonts w:cs="Mangal"/>
      <w:szCs w:val="21"/>
    </w:rPr>
  </w:style>
  <w:style w:type="character" w:customStyle="1" w:styleId="ad">
    <w:name w:val="Нижний колонтитул Знак"/>
    <w:basedOn w:val="a1"/>
    <w:link w:val="ac"/>
    <w:uiPriority w:val="99"/>
    <w:rsid w:val="00F24C09"/>
    <w:rPr>
      <w:rFonts w:cs="Mangal"/>
      <w:kern w:val="1"/>
      <w:sz w:val="24"/>
      <w:szCs w:val="21"/>
      <w:lang w:eastAsia="hi-IN" w:bidi="hi-IN"/>
    </w:rPr>
  </w:style>
  <w:style w:type="paragraph" w:styleId="ae">
    <w:name w:val="List Paragraph"/>
    <w:basedOn w:val="a"/>
    <w:uiPriority w:val="1"/>
    <w:qFormat/>
    <w:rsid w:val="00F24C09"/>
    <w:pPr>
      <w:ind w:left="720"/>
      <w:contextualSpacing/>
    </w:pPr>
    <w:rPr>
      <w:rFonts w:cs="Mangal"/>
      <w:szCs w:val="21"/>
    </w:rPr>
  </w:style>
  <w:style w:type="paragraph" w:customStyle="1" w:styleId="Osnova">
    <w:name w:val="Osnova"/>
    <w:basedOn w:val="a"/>
    <w:uiPriority w:val="99"/>
    <w:rsid w:val="001C3CCD"/>
    <w:pPr>
      <w:suppressAutoHyphens w:val="0"/>
      <w:spacing w:line="213" w:lineRule="exact"/>
      <w:ind w:firstLine="339"/>
      <w:jc w:val="both"/>
    </w:pPr>
    <w:rPr>
      <w:rFonts w:ascii="NewtonCSanPin" w:hAnsi="NewtonCSanPin" w:cs="NewtonCSanPin"/>
      <w:color w:val="000000"/>
      <w:kern w:val="0"/>
      <w:sz w:val="21"/>
      <w:szCs w:val="21"/>
      <w:lang w:val="en-US" w:eastAsia="en-US" w:bidi="en-US"/>
    </w:rPr>
  </w:style>
  <w:style w:type="character" w:customStyle="1" w:styleId="Zag11">
    <w:name w:val="Zag_11"/>
    <w:uiPriority w:val="99"/>
    <w:rsid w:val="001C3CCD"/>
  </w:style>
  <w:style w:type="character" w:styleId="af">
    <w:name w:val="Hyperlink"/>
    <w:basedOn w:val="a1"/>
    <w:uiPriority w:val="99"/>
    <w:unhideWhenUsed/>
    <w:rsid w:val="001C3CCD"/>
    <w:rPr>
      <w:color w:val="0000FF" w:themeColor="hyperlink"/>
      <w:u w:val="single"/>
    </w:rPr>
  </w:style>
  <w:style w:type="character" w:customStyle="1" w:styleId="af0">
    <w:name w:val="Основной текст_"/>
    <w:basedOn w:val="a1"/>
    <w:link w:val="17"/>
    <w:locked/>
    <w:rsid w:val="001C3CCD"/>
    <w:rPr>
      <w:sz w:val="27"/>
      <w:szCs w:val="27"/>
      <w:shd w:val="clear" w:color="auto" w:fill="FFFFFF"/>
    </w:rPr>
  </w:style>
  <w:style w:type="paragraph" w:customStyle="1" w:styleId="17">
    <w:name w:val="Основной текст1"/>
    <w:basedOn w:val="a"/>
    <w:link w:val="af0"/>
    <w:rsid w:val="001C3CCD"/>
    <w:pPr>
      <w:shd w:val="clear" w:color="auto" w:fill="FFFFFF"/>
      <w:suppressAutoHyphens w:val="0"/>
      <w:spacing w:after="300" w:line="320" w:lineRule="exact"/>
      <w:jc w:val="center"/>
    </w:pPr>
    <w:rPr>
      <w:kern w:val="0"/>
      <w:sz w:val="27"/>
      <w:szCs w:val="27"/>
      <w:lang w:eastAsia="ru-RU" w:bidi="ar-SA"/>
    </w:rPr>
  </w:style>
  <w:style w:type="numbering" w:customStyle="1" w:styleId="1">
    <w:name w:val="Стиль1"/>
    <w:uiPriority w:val="99"/>
    <w:rsid w:val="001C3CCD"/>
    <w:pPr>
      <w:numPr>
        <w:numId w:val="7"/>
      </w:numPr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1"/>
    <w:rsid w:val="008235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51">
    <w:name w:val="Основной текст + Полужирный51"/>
    <w:basedOn w:val="a1"/>
    <w:rsid w:val="00681C20"/>
    <w:rPr>
      <w:b/>
      <w:bCs/>
      <w:sz w:val="22"/>
      <w:szCs w:val="22"/>
      <w:shd w:val="clear" w:color="auto" w:fill="FFFFFF"/>
    </w:rPr>
  </w:style>
  <w:style w:type="character" w:customStyle="1" w:styleId="33">
    <w:name w:val="Основной текст + Полужирный33"/>
    <w:aliases w:val="Курсив24"/>
    <w:basedOn w:val="a1"/>
    <w:rsid w:val="00681C20"/>
    <w:rPr>
      <w:rFonts w:ascii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24">
    <w:name w:val="Заголовок №3 (2) + Не полужирный4"/>
    <w:aliases w:val="Не курсив16"/>
    <w:basedOn w:val="a1"/>
    <w:rsid w:val="00681C20"/>
    <w:rPr>
      <w:b/>
      <w:bCs/>
      <w:i/>
      <w:iCs/>
      <w:sz w:val="22"/>
      <w:szCs w:val="22"/>
      <w:lang w:bidi="ar-SA"/>
    </w:rPr>
  </w:style>
  <w:style w:type="paragraph" w:styleId="af1">
    <w:name w:val="footnote text"/>
    <w:basedOn w:val="a"/>
    <w:link w:val="af2"/>
    <w:unhideWhenUsed/>
    <w:rsid w:val="00681C20"/>
    <w:pPr>
      <w:suppressAutoHyphens w:val="0"/>
      <w:spacing w:after="200" w:line="276" w:lineRule="auto"/>
    </w:pPr>
    <w:rPr>
      <w:rFonts w:ascii="Calibri" w:eastAsia="Calibri" w:hAnsi="Calibri"/>
      <w:kern w:val="0"/>
      <w:sz w:val="20"/>
      <w:szCs w:val="20"/>
      <w:lang w:eastAsia="en-US" w:bidi="ar-SA"/>
    </w:rPr>
  </w:style>
  <w:style w:type="character" w:customStyle="1" w:styleId="af2">
    <w:name w:val="Текст сноски Знак"/>
    <w:basedOn w:val="a1"/>
    <w:link w:val="af1"/>
    <w:rsid w:val="00681C20"/>
    <w:rPr>
      <w:rFonts w:ascii="Calibri" w:eastAsia="Calibri" w:hAnsi="Calibri"/>
      <w:lang w:eastAsia="en-US"/>
    </w:rPr>
  </w:style>
  <w:style w:type="character" w:styleId="af3">
    <w:name w:val="footnote reference"/>
    <w:basedOn w:val="a1"/>
    <w:unhideWhenUsed/>
    <w:rsid w:val="00681C20"/>
    <w:rPr>
      <w:vertAlign w:val="superscript"/>
    </w:rPr>
  </w:style>
  <w:style w:type="character" w:customStyle="1" w:styleId="50">
    <w:name w:val="Основной текст + Полужирный50"/>
    <w:basedOn w:val="a1"/>
    <w:rsid w:val="00681C20"/>
    <w:rPr>
      <w:b/>
      <w:bCs/>
      <w:sz w:val="22"/>
      <w:szCs w:val="22"/>
      <w:shd w:val="clear" w:color="auto" w:fill="FFFFFF"/>
    </w:rPr>
  </w:style>
  <w:style w:type="character" w:customStyle="1" w:styleId="a7">
    <w:name w:val="Основной текст Знак"/>
    <w:basedOn w:val="a1"/>
    <w:link w:val="a0"/>
    <w:rsid w:val="00A23F14"/>
    <w:rPr>
      <w:kern w:val="1"/>
      <w:sz w:val="24"/>
      <w:szCs w:val="24"/>
      <w:lang w:eastAsia="hi-IN" w:bidi="hi-IN"/>
    </w:rPr>
  </w:style>
  <w:style w:type="paragraph" w:customStyle="1" w:styleId="ConsNormal">
    <w:name w:val="ConsNormal"/>
    <w:rsid w:val="0051302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f4">
    <w:name w:val="Normal (Web)"/>
    <w:basedOn w:val="a"/>
    <w:uiPriority w:val="99"/>
    <w:semiHidden/>
    <w:unhideWhenUsed/>
    <w:rsid w:val="004D1DEB"/>
    <w:pPr>
      <w:suppressAutoHyphens w:val="0"/>
      <w:spacing w:before="100" w:beforeAutospacing="1" w:after="100" w:afterAutospacing="1" w:line="240" w:lineRule="auto"/>
    </w:pPr>
    <w:rPr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1138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                                                                          УТВЕРЖДЕНО</vt:lpstr>
    </vt:vector>
  </TitlesOfParts>
  <Company>Home</Company>
  <LinksUpToDate>false</LinksUpToDate>
  <CharactersWithSpaces>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                                                                         УТВЕРЖДЕНО</dc:title>
  <dc:subject/>
  <dc:creator>Лицей</dc:creator>
  <cp:keywords/>
  <cp:lastModifiedBy>Светлана Руденко</cp:lastModifiedBy>
  <cp:revision>4</cp:revision>
  <cp:lastPrinted>2023-03-01T23:03:00Z</cp:lastPrinted>
  <dcterms:created xsi:type="dcterms:W3CDTF">2023-03-05T06:00:00Z</dcterms:created>
  <dcterms:modified xsi:type="dcterms:W3CDTF">2023-03-05T06:02:00Z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